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37670" w14:textId="64D3B5B7" w:rsidR="00C20594" w:rsidRPr="00C20594" w:rsidRDefault="00C20594" w:rsidP="00C20594">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 xml:space="preserve">ALLEGATO </w:t>
      </w:r>
      <w:proofErr w:type="gramStart"/>
      <w:r w:rsidRPr="00C20594">
        <w:rPr>
          <w:rFonts w:asciiTheme="minorHAnsi" w:eastAsiaTheme="minorEastAsia" w:hAnsiTheme="minorHAnsi" w:cstheme="minorHAnsi"/>
          <w:b/>
          <w:sz w:val="22"/>
          <w:szCs w:val="22"/>
          <w:u w:val="single"/>
          <w:lang w:eastAsia="ar-SA"/>
        </w:rPr>
        <w:t>A</w:t>
      </w:r>
      <w:r w:rsidR="005B6B9F">
        <w:rPr>
          <w:rFonts w:asciiTheme="minorHAnsi" w:eastAsiaTheme="minorEastAsia" w:hAnsiTheme="minorHAnsi" w:cstheme="minorHAnsi"/>
          <w:b/>
          <w:sz w:val="22"/>
          <w:szCs w:val="22"/>
          <w:u w:val="single"/>
          <w:lang w:eastAsia="ar-SA"/>
        </w:rPr>
        <w:t xml:space="preserve">  -</w:t>
      </w:r>
      <w:proofErr w:type="gramEnd"/>
      <w:r w:rsidR="005B6B9F">
        <w:rPr>
          <w:rFonts w:asciiTheme="minorHAnsi" w:eastAsiaTheme="minorEastAsia" w:hAnsiTheme="minorHAnsi" w:cstheme="minorHAnsi"/>
          <w:b/>
          <w:sz w:val="22"/>
          <w:szCs w:val="22"/>
          <w:u w:val="single"/>
          <w:lang w:eastAsia="ar-SA"/>
        </w:rPr>
        <w:t xml:space="preserve"> </w:t>
      </w:r>
      <w:r>
        <w:rPr>
          <w:rFonts w:asciiTheme="minorHAnsi" w:eastAsiaTheme="minorEastAsia" w:hAnsiTheme="minorHAnsi" w:cstheme="minorHAnsi"/>
          <w:sz w:val="22"/>
          <w:szCs w:val="22"/>
          <w:u w:val="single"/>
          <w:lang w:eastAsia="ar-SA"/>
        </w:rPr>
        <w:t xml:space="preserve"> </w:t>
      </w:r>
      <w:r w:rsidR="005B6B9F">
        <w:rPr>
          <w:rFonts w:asciiTheme="minorHAnsi" w:eastAsiaTheme="minorEastAsia" w:hAnsiTheme="minorHAnsi" w:cstheme="minorHAnsi"/>
          <w:sz w:val="22"/>
          <w:szCs w:val="22"/>
          <w:u w:val="single"/>
          <w:lang w:eastAsia="ar-SA"/>
        </w:rPr>
        <w:t>I</w:t>
      </w:r>
      <w:r w:rsidRPr="00C20594">
        <w:rPr>
          <w:rFonts w:asciiTheme="minorHAnsi" w:eastAsiaTheme="minorEastAsia" w:hAnsiTheme="minorHAnsi" w:cstheme="minorHAnsi"/>
          <w:sz w:val="22"/>
          <w:szCs w:val="22"/>
          <w:u w:val="single"/>
          <w:lang w:eastAsia="ar-SA"/>
        </w:rPr>
        <w:t xml:space="preserve">stanza di partecipazione FIGURE PROFESSIONALI </w:t>
      </w:r>
      <w:r w:rsidR="00AA2FA2">
        <w:rPr>
          <w:rFonts w:asciiTheme="minorHAnsi" w:eastAsiaTheme="minorEastAsia" w:hAnsiTheme="minorHAnsi" w:cstheme="minorHAnsi"/>
          <w:sz w:val="22"/>
          <w:szCs w:val="22"/>
          <w:u w:val="single"/>
          <w:lang w:eastAsia="ar-SA"/>
        </w:rPr>
        <w:t>POC DISPOSITIVI DIGITALI</w:t>
      </w:r>
    </w:p>
    <w:p w14:paraId="1F236674"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62F836C2" w14:textId="77777777" w:rsidR="000F3BAE" w:rsidRDefault="000F3BAE" w:rsidP="00C20594">
      <w:pPr>
        <w:autoSpaceDE w:val="0"/>
        <w:spacing w:line="276" w:lineRule="auto"/>
        <w:ind w:left="5664" w:firstLine="708"/>
        <w:rPr>
          <w:rFonts w:asciiTheme="minorHAnsi" w:eastAsiaTheme="minorEastAsia" w:hAnsiTheme="minorHAnsi" w:cstheme="minorHAnsi"/>
          <w:sz w:val="22"/>
          <w:szCs w:val="22"/>
        </w:rPr>
      </w:pPr>
    </w:p>
    <w:p w14:paraId="2C1E39B9" w14:textId="0780603A" w:rsidR="00C20594" w:rsidRDefault="00C20594" w:rsidP="000F3BAE">
      <w:pPr>
        <w:autoSpaceDE w:val="0"/>
        <w:spacing w:line="276" w:lineRule="auto"/>
        <w:ind w:left="5664" w:firstLine="708"/>
        <w:jc w:val="right"/>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73359EE9" w14:textId="7DB4D5F7" w:rsidR="000F3BAE" w:rsidRDefault="000F3BAE" w:rsidP="000F3BAE">
      <w:pPr>
        <w:autoSpaceDE w:val="0"/>
        <w:spacing w:line="276" w:lineRule="auto"/>
        <w:ind w:left="5664" w:firstLine="708"/>
        <w:jc w:val="right"/>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dell’ICS Skanderbeg</w:t>
      </w:r>
    </w:p>
    <w:p w14:paraId="00697B4C" w14:textId="45293D81" w:rsidR="000F3BAE" w:rsidRPr="00C20594" w:rsidRDefault="000F3BAE" w:rsidP="000F3BAE">
      <w:pPr>
        <w:autoSpaceDE w:val="0"/>
        <w:spacing w:line="276" w:lineRule="auto"/>
        <w:ind w:left="5664" w:firstLine="708"/>
        <w:jc w:val="right"/>
        <w:rPr>
          <w:rFonts w:asciiTheme="minorHAnsi" w:eastAsiaTheme="minorEastAsia" w:hAnsiTheme="minorHAnsi" w:cstheme="minorHAnsi"/>
          <w:sz w:val="22"/>
          <w:szCs w:val="22"/>
        </w:rPr>
      </w:pPr>
      <w:r>
        <w:rPr>
          <w:rFonts w:asciiTheme="minorHAnsi" w:eastAsiaTheme="minorEastAsia" w:hAnsiTheme="minorHAnsi" w:cstheme="minorHAnsi"/>
          <w:sz w:val="22"/>
          <w:szCs w:val="22"/>
        </w:rPr>
        <w:t>Piana degli Albanesi (PA)</w:t>
      </w:r>
    </w:p>
    <w:p w14:paraId="1E992FEC"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p>
    <w:p w14:paraId="75D02FAC" w14:textId="77777777" w:rsidR="00C20594" w:rsidRPr="005B6B9F" w:rsidRDefault="00C20594" w:rsidP="000F3BAE">
      <w:pPr>
        <w:pStyle w:val="Nessunaspaziatura"/>
        <w:rPr>
          <w:rFonts w:ascii="Arial" w:eastAsiaTheme="minorEastAsia" w:hAnsi="Arial" w:cs="Arial"/>
        </w:rPr>
      </w:pPr>
      <w:r w:rsidRPr="000F3BAE">
        <w:rPr>
          <w:rFonts w:ascii="Arial" w:eastAsiaTheme="minorEastAsia" w:hAnsi="Arial" w:cs="Arial"/>
          <w:sz w:val="22"/>
          <w:szCs w:val="22"/>
        </w:rPr>
        <w:t xml:space="preserve">Il/la </w:t>
      </w:r>
      <w:r w:rsidRPr="005B6B9F">
        <w:rPr>
          <w:rFonts w:ascii="Arial" w:eastAsiaTheme="minorEastAsia" w:hAnsi="Arial" w:cs="Arial"/>
        </w:rPr>
        <w:t>sottoscritto/a_____________________________________________________________</w:t>
      </w:r>
    </w:p>
    <w:p w14:paraId="4EC1C980" w14:textId="77777777" w:rsidR="00C20594" w:rsidRPr="005B6B9F" w:rsidRDefault="00C20594" w:rsidP="000F3BAE">
      <w:pPr>
        <w:pStyle w:val="Nessunaspaziatura"/>
        <w:rPr>
          <w:rFonts w:ascii="Arial" w:eastAsiaTheme="minorEastAsia" w:hAnsi="Arial" w:cs="Arial"/>
        </w:rPr>
      </w:pPr>
      <w:r w:rsidRPr="005B6B9F">
        <w:rPr>
          <w:rFonts w:ascii="Arial" w:eastAsiaTheme="minorEastAsia" w:hAnsi="Arial" w:cs="Arial"/>
        </w:rPr>
        <w:t xml:space="preserve">nato/a </w:t>
      </w:r>
      <w:proofErr w:type="spellStart"/>
      <w:r w:rsidRPr="005B6B9F">
        <w:rPr>
          <w:rFonts w:ascii="Arial" w:eastAsiaTheme="minorEastAsia" w:hAnsi="Arial" w:cs="Arial"/>
        </w:rPr>
        <w:t>a</w:t>
      </w:r>
      <w:proofErr w:type="spellEnd"/>
      <w:r w:rsidRPr="005B6B9F">
        <w:rPr>
          <w:rFonts w:ascii="Arial" w:eastAsiaTheme="minorEastAsia" w:hAnsi="Arial" w:cs="Arial"/>
        </w:rPr>
        <w:t xml:space="preserve"> _______________________________________________ il ____________________</w:t>
      </w:r>
    </w:p>
    <w:p w14:paraId="7B5C229E" w14:textId="77777777" w:rsidR="00C20594" w:rsidRPr="005B6B9F" w:rsidRDefault="00C20594" w:rsidP="000F3BAE">
      <w:pPr>
        <w:pStyle w:val="Nessunaspaziatura"/>
        <w:rPr>
          <w:rFonts w:ascii="Arial" w:eastAsiaTheme="minorEastAsia" w:hAnsi="Arial" w:cs="Arial"/>
        </w:rPr>
      </w:pPr>
      <w:r w:rsidRPr="005B6B9F">
        <w:rPr>
          <w:rFonts w:ascii="Arial" w:eastAsiaTheme="minorEastAsia" w:hAnsi="Arial" w:cs="Arial"/>
        </w:rPr>
        <w:t>codice fiscale |__|__|__|__|__|__|__|__|__|__|__|__|__|__|__|__|</w:t>
      </w:r>
    </w:p>
    <w:p w14:paraId="18A8EF8D" w14:textId="77777777" w:rsidR="00C20594" w:rsidRPr="005B6B9F" w:rsidRDefault="00C20594" w:rsidP="000F3BAE">
      <w:pPr>
        <w:pStyle w:val="Nessunaspaziatura"/>
        <w:rPr>
          <w:rFonts w:ascii="Arial" w:eastAsiaTheme="minorEastAsia" w:hAnsi="Arial" w:cs="Arial"/>
        </w:rPr>
      </w:pPr>
      <w:r w:rsidRPr="005B6B9F">
        <w:rPr>
          <w:rFonts w:ascii="Arial" w:eastAsiaTheme="minorEastAsia" w:hAnsi="Arial" w:cs="Arial"/>
        </w:rPr>
        <w:t>residente a ___________________________via_____________________________________</w:t>
      </w:r>
    </w:p>
    <w:p w14:paraId="23FABA48" w14:textId="77777777" w:rsidR="00C20594" w:rsidRPr="005B6B9F" w:rsidRDefault="00C20594" w:rsidP="000F3BAE">
      <w:pPr>
        <w:pStyle w:val="Nessunaspaziatura"/>
        <w:rPr>
          <w:rFonts w:ascii="Arial" w:eastAsiaTheme="minorEastAsia" w:hAnsi="Arial" w:cs="Arial"/>
        </w:rPr>
      </w:pPr>
      <w:r w:rsidRPr="005B6B9F">
        <w:rPr>
          <w:rFonts w:ascii="Arial" w:eastAsiaTheme="minorEastAsia" w:hAnsi="Arial" w:cs="Arial"/>
        </w:rPr>
        <w:t>recapito tel. _____________________________ recapito cell. _____________________</w:t>
      </w:r>
    </w:p>
    <w:p w14:paraId="64C92FA0" w14:textId="77777777" w:rsidR="00C20594" w:rsidRPr="005B6B9F" w:rsidRDefault="00C20594" w:rsidP="000F3BAE">
      <w:pPr>
        <w:pStyle w:val="Nessunaspaziatura"/>
        <w:rPr>
          <w:rFonts w:ascii="Arial" w:eastAsiaTheme="minorEastAsia" w:hAnsi="Arial" w:cs="Arial"/>
        </w:rPr>
      </w:pPr>
      <w:r w:rsidRPr="005B6B9F">
        <w:rPr>
          <w:rFonts w:ascii="Arial" w:eastAsiaTheme="minorEastAsia" w:hAnsi="Arial" w:cs="Arial"/>
        </w:rPr>
        <w:t>indirizzo E-Mail _______________________________indirizzo PEC______________________________</w:t>
      </w:r>
    </w:p>
    <w:p w14:paraId="1534F44E" w14:textId="77777777" w:rsidR="00C20594" w:rsidRPr="005B6B9F" w:rsidRDefault="00C20594" w:rsidP="000F3BAE">
      <w:pPr>
        <w:pStyle w:val="Nessunaspaziatura"/>
        <w:rPr>
          <w:rFonts w:ascii="Arial" w:eastAsiaTheme="minorEastAsia" w:hAnsi="Arial" w:cs="Arial"/>
          <w:b/>
        </w:rPr>
      </w:pPr>
      <w:r w:rsidRPr="005B6B9F">
        <w:rPr>
          <w:rFonts w:ascii="Arial" w:eastAsiaTheme="minorEastAsia" w:hAnsi="Arial" w:cs="Arial"/>
        </w:rPr>
        <w:t>in servizio presso ______________________________ con la qualifica di __________________</w:t>
      </w:r>
    </w:p>
    <w:p w14:paraId="7246921F" w14:textId="77777777" w:rsidR="000F3BAE" w:rsidRDefault="000F3BAE" w:rsidP="00C20594">
      <w:pPr>
        <w:autoSpaceDE w:val="0"/>
        <w:spacing w:line="480" w:lineRule="auto"/>
        <w:jc w:val="center"/>
        <w:rPr>
          <w:rFonts w:ascii="Arial" w:eastAsiaTheme="minorEastAsia" w:hAnsi="Arial" w:cs="Arial"/>
          <w:b/>
          <w:sz w:val="18"/>
          <w:szCs w:val="18"/>
        </w:rPr>
      </w:pPr>
    </w:p>
    <w:p w14:paraId="2B8D0C62" w14:textId="714EACC2" w:rsidR="00C20594" w:rsidRPr="00C20594" w:rsidRDefault="00C20594" w:rsidP="00C20594">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DE8873F" w14:textId="6CBB879E" w:rsidR="00C20594" w:rsidRDefault="000F3BAE" w:rsidP="000012FF">
      <w:pPr>
        <w:autoSpaceDE w:val="0"/>
        <w:spacing w:line="480" w:lineRule="auto"/>
        <w:rPr>
          <w:rFonts w:ascii="Arial" w:eastAsiaTheme="minorEastAsia" w:hAnsi="Arial" w:cs="Arial"/>
          <w:sz w:val="18"/>
          <w:szCs w:val="18"/>
        </w:rPr>
      </w:pPr>
      <w:r>
        <w:rPr>
          <w:rFonts w:ascii="Arial" w:eastAsiaTheme="minorEastAsia" w:hAnsi="Arial" w:cs="Arial"/>
          <w:sz w:val="18"/>
          <w:szCs w:val="18"/>
        </w:rPr>
        <w:t>d</w:t>
      </w:r>
      <w:r w:rsidR="00C20594" w:rsidRPr="00C20594">
        <w:rPr>
          <w:rFonts w:ascii="Arial" w:eastAsiaTheme="minorEastAsia" w:hAnsi="Arial" w:cs="Arial"/>
          <w:sz w:val="18"/>
          <w:szCs w:val="18"/>
        </w:rPr>
        <w:t>i partecipare alla selezione per l’attribuzione dell’incarico di</w:t>
      </w:r>
      <w:r w:rsidR="000C5B7A">
        <w:rPr>
          <w:rFonts w:ascii="Arial" w:eastAsiaTheme="minorEastAsia" w:hAnsi="Arial" w:cs="Arial"/>
          <w:sz w:val="18"/>
          <w:szCs w:val="18"/>
        </w:rPr>
        <w:t xml:space="preserve"> VERIFICATORE DELLA CONFORMITA’</w:t>
      </w:r>
      <w:r w:rsidR="006E5F87">
        <w:rPr>
          <w:rFonts w:ascii="Arial" w:eastAsiaTheme="minorEastAsia" w:hAnsi="Arial" w:cs="Arial"/>
          <w:sz w:val="18"/>
          <w:szCs w:val="18"/>
        </w:rPr>
        <w:t>:</w:t>
      </w:r>
    </w:p>
    <w:tbl>
      <w:tblPr>
        <w:tblStyle w:val="Grigliatabella1"/>
        <w:tblW w:w="7651" w:type="dxa"/>
        <w:tblLayout w:type="fixed"/>
        <w:tblLook w:val="04A0" w:firstRow="1" w:lastRow="0" w:firstColumn="1" w:lastColumn="0" w:noHBand="0" w:noVBand="1"/>
      </w:tblPr>
      <w:tblGrid>
        <w:gridCol w:w="4957"/>
        <w:gridCol w:w="2694"/>
      </w:tblGrid>
      <w:tr w:rsidR="00406FED" w:rsidRPr="00015D2C" w14:paraId="403E55CC" w14:textId="0CCC00D0" w:rsidTr="00406FED">
        <w:trPr>
          <w:trHeight w:val="284"/>
        </w:trPr>
        <w:tc>
          <w:tcPr>
            <w:tcW w:w="4957" w:type="dxa"/>
            <w:hideMark/>
          </w:tcPr>
          <w:p w14:paraId="7D2C5B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 xml:space="preserve">Ruolo </w:t>
            </w:r>
          </w:p>
        </w:tc>
        <w:tc>
          <w:tcPr>
            <w:tcW w:w="2694" w:type="dxa"/>
          </w:tcPr>
          <w:p w14:paraId="3707C5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406FED" w:rsidRPr="00015D2C" w14:paraId="342DDA10" w14:textId="27FED4E1" w:rsidTr="00406FED">
        <w:trPr>
          <w:trHeight w:hRule="exact" w:val="679"/>
        </w:trPr>
        <w:tc>
          <w:tcPr>
            <w:tcW w:w="4957" w:type="dxa"/>
          </w:tcPr>
          <w:p w14:paraId="326E5AE3" w14:textId="6CAE636F" w:rsidR="00406FED" w:rsidRPr="00743857" w:rsidRDefault="000C5B7A" w:rsidP="00865236">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i/>
                <w:iCs/>
                <w:sz w:val="22"/>
                <w:szCs w:val="22"/>
                <w:lang w:eastAsia="en-US"/>
              </w:rPr>
              <w:t>VERIFICATORE DELLA CONFORMITA’</w:t>
            </w:r>
          </w:p>
        </w:tc>
        <w:tc>
          <w:tcPr>
            <w:tcW w:w="2694" w:type="dxa"/>
          </w:tcPr>
          <w:p w14:paraId="24B44E55" w14:textId="39403127" w:rsidR="00406FED" w:rsidRPr="00015D2C" w:rsidRDefault="00406FED" w:rsidP="00865236">
            <w:pPr>
              <w:spacing w:after="200"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N°</w:t>
            </w:r>
            <w:r w:rsidR="000F3BAE">
              <w:rPr>
                <w:rFonts w:asciiTheme="minorHAnsi" w:eastAsiaTheme="minorEastAsia" w:hAnsiTheme="minorHAnsi" w:cstheme="minorBidi"/>
                <w:sz w:val="22"/>
                <w:szCs w:val="22"/>
              </w:rPr>
              <w:t xml:space="preserve">10 </w:t>
            </w:r>
            <w:r>
              <w:rPr>
                <w:rFonts w:asciiTheme="minorHAnsi" w:eastAsiaTheme="minorEastAsia" w:hAnsiTheme="minorHAnsi" w:cstheme="minorBidi"/>
                <w:sz w:val="22"/>
                <w:szCs w:val="22"/>
              </w:rPr>
              <w:t>ore</w:t>
            </w:r>
          </w:p>
        </w:tc>
      </w:tr>
    </w:tbl>
    <w:p w14:paraId="7C62D25B" w14:textId="77777777" w:rsidR="006E5F87" w:rsidRPr="000012FF" w:rsidRDefault="006E5F87" w:rsidP="000012FF">
      <w:pPr>
        <w:autoSpaceDE w:val="0"/>
        <w:spacing w:line="480" w:lineRule="auto"/>
        <w:rPr>
          <w:rFonts w:ascii="Arial" w:eastAsiaTheme="minorEastAsia" w:hAnsi="Arial" w:cs="Arial"/>
          <w:sz w:val="18"/>
          <w:szCs w:val="18"/>
        </w:rPr>
      </w:pPr>
    </w:p>
    <w:p w14:paraId="6C995340" w14:textId="77777777" w:rsidR="00C20594" w:rsidRPr="005B6B9F" w:rsidRDefault="00C20594" w:rsidP="005B6B9F">
      <w:pPr>
        <w:pStyle w:val="Nessunaspaziatura"/>
        <w:rPr>
          <w:rFonts w:ascii="Arial" w:eastAsiaTheme="minorEastAsia" w:hAnsi="Arial" w:cs="Arial"/>
          <w:lang w:eastAsia="ar-SA"/>
        </w:rPr>
      </w:pPr>
      <w:r w:rsidRPr="005B6B9F">
        <w:rPr>
          <w:rFonts w:ascii="Arial" w:eastAsiaTheme="minorEastAsia" w:hAnsi="Arial" w:cs="Arial"/>
        </w:rPr>
        <w:t>A tal fine, consapevole della responsabilità penale e della decadenza da eventuali benefici acquisiti</w:t>
      </w:r>
      <w:r w:rsidRPr="005B6B9F">
        <w:rPr>
          <w:rFonts w:ascii="Arial" w:eastAsiaTheme="minorEastAsia" w:hAnsi="Arial" w:cs="Arial"/>
          <w:lang w:eastAsia="ar-SA"/>
        </w:rPr>
        <w:t>. N</w:t>
      </w:r>
      <w:r w:rsidRPr="005B6B9F">
        <w:rPr>
          <w:rFonts w:ascii="Arial" w:eastAsiaTheme="minorEastAsia" w:hAnsi="Arial" w:cs="Arial"/>
        </w:rPr>
        <w:t xml:space="preserve">el caso di dichiarazioni mendaci, </w:t>
      </w:r>
      <w:r w:rsidRPr="005B6B9F">
        <w:rPr>
          <w:rFonts w:ascii="Arial" w:eastAsiaTheme="minorEastAsia" w:hAnsi="Arial" w:cs="Arial"/>
          <w:b/>
        </w:rPr>
        <w:t>dichiara</w:t>
      </w:r>
      <w:r w:rsidRPr="005B6B9F">
        <w:rPr>
          <w:rFonts w:ascii="Arial" w:eastAsiaTheme="minorEastAsia" w:hAnsi="Arial" w:cs="Arial"/>
        </w:rPr>
        <w:t xml:space="preserve"> sotto la propria responsabilità quanto segue:</w:t>
      </w:r>
    </w:p>
    <w:p w14:paraId="511BB682" w14:textId="0FBF2BB7"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aver preso visione delle condizioni previste dal bando</w:t>
      </w:r>
    </w:p>
    <w:p w14:paraId="2F358799" w14:textId="2C77AB72"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essere in godimento dei diritti politici</w:t>
      </w:r>
    </w:p>
    <w:p w14:paraId="12CBC844" w14:textId="1DEED8B9"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non aver subito condanne penali ovvero di avere i seguenti provvedimenti penali</w:t>
      </w:r>
      <w:r w:rsidR="005B6B9F">
        <w:rPr>
          <w:rFonts w:ascii="Arial" w:eastAsiaTheme="minorEastAsia" w:hAnsi="Arial" w:cs="Arial"/>
        </w:rPr>
        <w:t>:</w:t>
      </w:r>
    </w:p>
    <w:p w14:paraId="2ECE9A7E" w14:textId="6E7C1B29" w:rsidR="00C20594" w:rsidRPr="005B6B9F" w:rsidRDefault="00C20594" w:rsidP="005B6B9F">
      <w:pPr>
        <w:pStyle w:val="Nessunaspaziatura"/>
        <w:rPr>
          <w:rFonts w:ascii="Arial" w:eastAsiaTheme="minorEastAsia" w:hAnsi="Arial" w:cs="Arial"/>
        </w:rPr>
      </w:pPr>
      <w:r w:rsidRPr="005B6B9F">
        <w:rPr>
          <w:rFonts w:ascii="Arial" w:eastAsiaTheme="minorEastAsia" w:hAnsi="Arial" w:cs="Arial"/>
        </w:rPr>
        <w:t>_______________________________</w:t>
      </w:r>
      <w:r w:rsidR="005B6B9F">
        <w:rPr>
          <w:rFonts w:ascii="Arial" w:eastAsiaTheme="minorEastAsia" w:hAnsi="Arial" w:cs="Arial"/>
        </w:rPr>
        <w:t>_____________________</w:t>
      </w:r>
      <w:r w:rsidRPr="005B6B9F">
        <w:rPr>
          <w:rFonts w:ascii="Arial" w:eastAsiaTheme="minorEastAsia" w:hAnsi="Arial" w:cs="Arial"/>
        </w:rPr>
        <w:t>__________________________________</w:t>
      </w:r>
    </w:p>
    <w:p w14:paraId="5BFFE39D" w14:textId="77777777" w:rsidR="00EB52E0" w:rsidRPr="005B6B9F" w:rsidRDefault="00EB52E0" w:rsidP="005B6B9F">
      <w:pPr>
        <w:pStyle w:val="Nessunaspaziatura"/>
        <w:rPr>
          <w:rFonts w:ascii="Arial" w:eastAsiaTheme="minorEastAsia" w:hAnsi="Arial" w:cs="Arial"/>
        </w:rPr>
      </w:pPr>
    </w:p>
    <w:p w14:paraId="470999AE" w14:textId="7EC98C72"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 xml:space="preserve">di non avere procedimenti penali pendenti, ovvero di avere i seguenti procedimenti penali pendenti: </w:t>
      </w:r>
    </w:p>
    <w:p w14:paraId="4593BF3A" w14:textId="7FC32DAB" w:rsidR="00C20594" w:rsidRPr="005B6B9F" w:rsidRDefault="00C20594" w:rsidP="005B6B9F">
      <w:pPr>
        <w:pStyle w:val="Nessunaspaziatura"/>
        <w:rPr>
          <w:rFonts w:ascii="Arial" w:eastAsiaTheme="minorEastAsia" w:hAnsi="Arial" w:cs="Arial"/>
        </w:rPr>
      </w:pPr>
      <w:r w:rsidRPr="005B6B9F">
        <w:rPr>
          <w:rFonts w:ascii="Arial" w:eastAsiaTheme="minorEastAsia" w:hAnsi="Arial" w:cs="Arial"/>
        </w:rPr>
        <w:t>_______________</w:t>
      </w:r>
      <w:r w:rsidR="005B6B9F">
        <w:rPr>
          <w:rFonts w:ascii="Arial" w:eastAsiaTheme="minorEastAsia" w:hAnsi="Arial" w:cs="Arial"/>
        </w:rPr>
        <w:t>____________________</w:t>
      </w:r>
      <w:r w:rsidRPr="005B6B9F">
        <w:rPr>
          <w:rFonts w:ascii="Arial" w:eastAsiaTheme="minorEastAsia" w:hAnsi="Arial" w:cs="Arial"/>
        </w:rPr>
        <w:t>__________________________________________________</w:t>
      </w:r>
    </w:p>
    <w:p w14:paraId="4A0D341C" w14:textId="77777777" w:rsidR="00EB52E0" w:rsidRPr="005B6B9F" w:rsidRDefault="00EB52E0" w:rsidP="005B6B9F">
      <w:pPr>
        <w:pStyle w:val="Nessunaspaziatura"/>
        <w:rPr>
          <w:rFonts w:ascii="Arial" w:eastAsiaTheme="minorEastAsia" w:hAnsi="Arial" w:cs="Arial"/>
        </w:rPr>
      </w:pPr>
    </w:p>
    <w:p w14:paraId="501BF1BB" w14:textId="423AB27D"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impegnarsi a documentare puntualmente tutta l’attività svolta</w:t>
      </w:r>
    </w:p>
    <w:p w14:paraId="5B156EB8" w14:textId="6F9A3F6B"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essere disponibile ad adattarsi al calendario definito dal Gruppo Operativo di Piano</w:t>
      </w:r>
    </w:p>
    <w:p w14:paraId="06D20897" w14:textId="283FA01B" w:rsidR="0008242F"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di non essere in alcuna delle condizioni di incompatibilità con l’incarico previsti dalla norma vigente</w:t>
      </w:r>
    </w:p>
    <w:p w14:paraId="1F8530BE" w14:textId="3AA9FC5A"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 xml:space="preserve">di avere la competenza informatica l’uso della piattaforma on line “Gestione progetti </w:t>
      </w:r>
      <w:r w:rsidR="00EB52E0" w:rsidRPr="005B6B9F">
        <w:rPr>
          <w:rFonts w:ascii="Arial" w:eastAsiaTheme="minorEastAsia" w:hAnsi="Arial" w:cs="Arial"/>
        </w:rPr>
        <w:t>PNRR</w:t>
      </w:r>
      <w:r w:rsidRPr="005B6B9F">
        <w:rPr>
          <w:rFonts w:ascii="Arial" w:eastAsiaTheme="minorEastAsia" w:hAnsi="Arial" w:cs="Arial"/>
        </w:rPr>
        <w:t>”</w:t>
      </w:r>
    </w:p>
    <w:p w14:paraId="6C89AF81" w14:textId="77777777" w:rsidR="005B6B9F" w:rsidRDefault="005B6B9F" w:rsidP="005B6B9F">
      <w:pPr>
        <w:pStyle w:val="Nessunaspaziatura"/>
        <w:rPr>
          <w:rFonts w:ascii="Arial" w:eastAsiaTheme="minorEastAsia" w:hAnsi="Arial" w:cs="Arial"/>
        </w:rPr>
      </w:pPr>
    </w:p>
    <w:p w14:paraId="3B9D2D50" w14:textId="2642D247" w:rsidR="00D52F60" w:rsidRPr="005B6B9F" w:rsidRDefault="00C20594" w:rsidP="005B6B9F">
      <w:pPr>
        <w:pStyle w:val="Nessunaspaziatura"/>
        <w:rPr>
          <w:rFonts w:ascii="Arial" w:eastAsiaTheme="minorEastAsia" w:hAnsi="Arial" w:cs="Arial"/>
          <w:sz w:val="22"/>
          <w:szCs w:val="22"/>
        </w:rPr>
      </w:pPr>
      <w:r w:rsidRPr="005B6B9F">
        <w:rPr>
          <w:rFonts w:ascii="Arial" w:eastAsiaTheme="minorEastAsia" w:hAnsi="Arial" w:cs="Arial"/>
        </w:rPr>
        <w:t>Data___________________ firma_____________________________________________</w:t>
      </w:r>
    </w:p>
    <w:p w14:paraId="2DB1B447" w14:textId="77777777" w:rsidR="005B6B9F" w:rsidRDefault="005B6B9F" w:rsidP="005B6B9F">
      <w:pPr>
        <w:pStyle w:val="Nessunaspaziatura"/>
        <w:rPr>
          <w:rFonts w:ascii="Arial" w:eastAsiaTheme="minorEastAsia" w:hAnsi="Arial" w:cs="Arial"/>
        </w:rPr>
      </w:pPr>
    </w:p>
    <w:p w14:paraId="7B09DBE0" w14:textId="39D7C589" w:rsidR="00C20594" w:rsidRPr="005B6B9F" w:rsidRDefault="00C20594" w:rsidP="005B6B9F">
      <w:pPr>
        <w:pStyle w:val="Nessunaspaziatura"/>
        <w:rPr>
          <w:rFonts w:ascii="Arial" w:eastAsiaTheme="minorEastAsia" w:hAnsi="Arial" w:cs="Arial"/>
        </w:rPr>
      </w:pPr>
      <w:r w:rsidRPr="005B6B9F">
        <w:rPr>
          <w:rFonts w:ascii="Arial" w:eastAsiaTheme="minorEastAsia" w:hAnsi="Arial" w:cs="Arial"/>
        </w:rPr>
        <w:t>Si allega</w:t>
      </w:r>
      <w:r w:rsidR="005B6B9F">
        <w:rPr>
          <w:rFonts w:ascii="Arial" w:eastAsiaTheme="minorEastAsia" w:hAnsi="Arial" w:cs="Arial"/>
        </w:rPr>
        <w:t>no</w:t>
      </w:r>
      <w:r w:rsidRPr="005B6B9F">
        <w:rPr>
          <w:rFonts w:ascii="Arial" w:eastAsiaTheme="minorEastAsia" w:hAnsi="Arial" w:cs="Arial"/>
        </w:rPr>
        <w:t xml:space="preserve"> alla presente</w:t>
      </w:r>
      <w:r w:rsidR="005B6B9F">
        <w:rPr>
          <w:rFonts w:ascii="Arial" w:eastAsiaTheme="minorEastAsia" w:hAnsi="Arial" w:cs="Arial"/>
        </w:rPr>
        <w:t>:</w:t>
      </w:r>
    </w:p>
    <w:p w14:paraId="44450B99" w14:textId="3C008DDA" w:rsidR="00C20594" w:rsidRP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Documento di identità in fotocopia</w:t>
      </w:r>
    </w:p>
    <w:p w14:paraId="44A063B1" w14:textId="77777777" w:rsid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Allegato B (griglia di valutazione)</w:t>
      </w:r>
    </w:p>
    <w:p w14:paraId="3CE0F7C1" w14:textId="77777777" w:rsidR="005B6B9F" w:rsidRDefault="00C20594" w:rsidP="005B6B9F">
      <w:pPr>
        <w:pStyle w:val="Nessunaspaziatura"/>
        <w:numPr>
          <w:ilvl w:val="0"/>
          <w:numId w:val="37"/>
        </w:numPr>
        <w:rPr>
          <w:rFonts w:ascii="Arial" w:eastAsiaTheme="minorEastAsia" w:hAnsi="Arial" w:cs="Arial"/>
        </w:rPr>
      </w:pPr>
      <w:r w:rsidRPr="005B6B9F">
        <w:rPr>
          <w:rFonts w:ascii="Arial" w:eastAsiaTheme="minorEastAsia" w:hAnsi="Arial" w:cs="Arial"/>
        </w:rPr>
        <w:t>Curriculum Vita</w:t>
      </w:r>
      <w:r w:rsidR="00EB52E0" w:rsidRPr="005B6B9F">
        <w:rPr>
          <w:rFonts w:ascii="Arial" w:eastAsiaTheme="minorEastAsia" w:hAnsi="Arial" w:cs="Arial"/>
        </w:rPr>
        <w:t>e</w:t>
      </w:r>
    </w:p>
    <w:p w14:paraId="46EDFD4F" w14:textId="57233320" w:rsidR="005B6B9F" w:rsidRPr="005B6B9F" w:rsidRDefault="005B6B9F" w:rsidP="005B6B9F">
      <w:pPr>
        <w:pStyle w:val="Nessunaspaziatura"/>
        <w:numPr>
          <w:ilvl w:val="0"/>
          <w:numId w:val="37"/>
        </w:numPr>
        <w:rPr>
          <w:rFonts w:ascii="Arial" w:eastAsiaTheme="minorEastAsia" w:hAnsi="Arial" w:cs="Arial"/>
        </w:rPr>
      </w:pPr>
      <w:r>
        <w:rPr>
          <w:rFonts w:ascii="Arial" w:eastAsiaTheme="minorEastAsia" w:hAnsi="Arial" w:cs="Arial"/>
          <w:bCs/>
        </w:rPr>
        <w:t>D</w:t>
      </w:r>
      <w:r w:rsidRPr="005B6B9F">
        <w:rPr>
          <w:rFonts w:ascii="Arial" w:eastAsiaTheme="minorEastAsia" w:hAnsi="Arial" w:cs="Arial"/>
          <w:bCs/>
        </w:rPr>
        <w:t>ichiarazione di insussistenza cause ostative per il ruolo di verificatore</w:t>
      </w:r>
    </w:p>
    <w:p w14:paraId="767CEA94" w14:textId="77777777" w:rsidR="005B6B9F" w:rsidRDefault="005B6B9F" w:rsidP="00503E38">
      <w:pPr>
        <w:widowControl w:val="0"/>
        <w:tabs>
          <w:tab w:val="left" w:pos="480"/>
        </w:tabs>
        <w:suppressAutoHyphens/>
        <w:autoSpaceDE w:val="0"/>
        <w:mirrorIndents/>
        <w:rPr>
          <w:rFonts w:ascii="Arial" w:eastAsiaTheme="minorEastAsia" w:hAnsi="Arial" w:cs="Arial"/>
          <w:sz w:val="18"/>
          <w:szCs w:val="18"/>
        </w:rPr>
      </w:pPr>
    </w:p>
    <w:p w14:paraId="0443E873" w14:textId="77777777" w:rsidR="005B6B9F" w:rsidRDefault="005B6B9F" w:rsidP="00503E38">
      <w:pPr>
        <w:widowControl w:val="0"/>
        <w:tabs>
          <w:tab w:val="left" w:pos="480"/>
        </w:tabs>
        <w:suppressAutoHyphens/>
        <w:autoSpaceDE w:val="0"/>
        <w:mirrorIndents/>
        <w:rPr>
          <w:rFonts w:ascii="Arial" w:eastAsiaTheme="minorEastAsia" w:hAnsi="Arial" w:cs="Arial"/>
          <w:sz w:val="18"/>
          <w:szCs w:val="18"/>
        </w:rPr>
      </w:pPr>
    </w:p>
    <w:p w14:paraId="2595AD7E" w14:textId="31402122" w:rsidR="00EB52E0" w:rsidRPr="00503E38" w:rsidRDefault="00C20594" w:rsidP="00503E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482CC4F8" w14:textId="77777777" w:rsidR="002B13C0" w:rsidRDefault="002B13C0" w:rsidP="00C20594">
      <w:pPr>
        <w:autoSpaceDE w:val="0"/>
        <w:spacing w:after="200"/>
        <w:mirrorIndents/>
        <w:rPr>
          <w:rFonts w:ascii="Arial" w:eastAsiaTheme="minorEastAsia" w:hAnsi="Arial" w:cs="Arial"/>
          <w:sz w:val="18"/>
          <w:szCs w:val="18"/>
        </w:rPr>
      </w:pPr>
    </w:p>
    <w:p w14:paraId="6B4A6260" w14:textId="788D360E" w:rsid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C20594" w:rsidRDefault="002B13C0" w:rsidP="00C20594">
      <w:pPr>
        <w:autoSpaceDE w:val="0"/>
        <w:spacing w:after="200"/>
        <w:mirrorIndents/>
        <w:rPr>
          <w:rFonts w:ascii="Arial" w:eastAsiaTheme="minorEastAsia" w:hAnsi="Arial" w:cs="Arial"/>
          <w:sz w:val="18"/>
          <w:szCs w:val="18"/>
        </w:rPr>
      </w:pPr>
    </w:p>
    <w:p w14:paraId="7217749C" w14:textId="535B6EFA" w:rsidR="005E1D00" w:rsidRDefault="00C20594" w:rsidP="00EB52E0">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5BD6048" w14:textId="7D23A6D5" w:rsidR="00566D97" w:rsidRDefault="00566D97" w:rsidP="00EB52E0">
      <w:pPr>
        <w:autoSpaceDE w:val="0"/>
        <w:spacing w:after="200"/>
        <w:mirrorIndents/>
        <w:rPr>
          <w:rFonts w:ascii="Arial" w:eastAsiaTheme="minorEastAsia" w:hAnsi="Arial" w:cs="Arial"/>
          <w:sz w:val="18"/>
          <w:szCs w:val="18"/>
        </w:rPr>
      </w:pPr>
    </w:p>
    <w:p w14:paraId="44CBD70B" w14:textId="77777777" w:rsidR="003D3743" w:rsidRDefault="003D3743" w:rsidP="00EB52E0">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9E384E" w:rsidRPr="00C20594" w14:paraId="0D9B1777" w14:textId="77777777" w:rsidTr="008A7673">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A91FCC6" w14:textId="7A4599AA" w:rsidR="009E384E" w:rsidRPr="002B13C0" w:rsidRDefault="009E384E" w:rsidP="0012579B">
            <w:pPr>
              <w:jc w:val="center"/>
              <w:rPr>
                <w:b/>
                <w:i/>
                <w:iCs/>
                <w:sz w:val="24"/>
                <w:szCs w:val="24"/>
              </w:rPr>
            </w:pPr>
            <w:bookmarkStart w:id="0" w:name="_Hlk216456258"/>
            <w:r w:rsidRPr="00C20594">
              <w:rPr>
                <w:b/>
                <w:bCs/>
                <w:sz w:val="24"/>
                <w:szCs w:val="24"/>
              </w:rPr>
              <w:br w:type="page"/>
              <w:t xml:space="preserve">ALLEGATO B: </w:t>
            </w:r>
            <w:r w:rsidRPr="00C20594">
              <w:rPr>
                <w:b/>
                <w:sz w:val="24"/>
                <w:szCs w:val="24"/>
              </w:rPr>
              <w:t xml:space="preserve">GRIGLIA DI VALUTAZIONE DEI TITOLI PER </w:t>
            </w:r>
            <w:r>
              <w:rPr>
                <w:b/>
                <w:sz w:val="24"/>
                <w:szCs w:val="24"/>
              </w:rPr>
              <w:t xml:space="preserve">LA FIGURA DI </w:t>
            </w:r>
            <w:r w:rsidR="000C5B7A">
              <w:rPr>
                <w:b/>
                <w:sz w:val="24"/>
                <w:szCs w:val="24"/>
              </w:rPr>
              <w:t>VERIFICATORE DELLA CONFORMITA’</w:t>
            </w:r>
          </w:p>
        </w:tc>
      </w:tr>
      <w:tr w:rsidR="009E384E" w:rsidRPr="00C20594" w14:paraId="2AF40393" w14:textId="77777777" w:rsidTr="008A7673">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1DFFA6A" w14:textId="77777777" w:rsidR="009E384E" w:rsidRPr="00AC21A5" w:rsidRDefault="009E384E" w:rsidP="0012579B">
            <w:pPr>
              <w:snapToGrid w:val="0"/>
              <w:rPr>
                <w:b/>
                <w:sz w:val="22"/>
                <w:szCs w:val="22"/>
              </w:rPr>
            </w:pPr>
            <w:r w:rsidRPr="00AC21A5">
              <w:rPr>
                <w:b/>
                <w:sz w:val="22"/>
                <w:szCs w:val="22"/>
                <w:u w:val="single"/>
              </w:rPr>
              <w:t>Criteri di ammissione:</w:t>
            </w:r>
            <w:r w:rsidRPr="00AC21A5">
              <w:rPr>
                <w:b/>
                <w:sz w:val="22"/>
                <w:szCs w:val="22"/>
              </w:rPr>
              <w:t xml:space="preserve"> </w:t>
            </w:r>
          </w:p>
          <w:p w14:paraId="5896613D" w14:textId="77777777" w:rsidR="009E384E" w:rsidRDefault="009E384E" w:rsidP="009E384E">
            <w:pPr>
              <w:pStyle w:val="Paragrafoelenco"/>
              <w:numPr>
                <w:ilvl w:val="0"/>
                <w:numId w:val="26"/>
              </w:numPr>
              <w:rPr>
                <w:b/>
                <w:sz w:val="22"/>
                <w:szCs w:val="22"/>
              </w:rPr>
            </w:pPr>
            <w:r w:rsidRPr="00AC21A5">
              <w:rPr>
                <w:b/>
                <w:sz w:val="22"/>
                <w:szCs w:val="22"/>
              </w:rPr>
              <w:t>essere docente interno per tutto il periodo dell’incarico</w:t>
            </w:r>
            <w:r>
              <w:rPr>
                <w:b/>
                <w:sz w:val="22"/>
                <w:szCs w:val="22"/>
              </w:rPr>
              <w:t xml:space="preserve"> (solo per gli interni)</w:t>
            </w:r>
          </w:p>
          <w:p w14:paraId="1C1D4BDC" w14:textId="3D174867" w:rsidR="009E384E" w:rsidRPr="002B13C0" w:rsidRDefault="009E384E" w:rsidP="009E384E">
            <w:pPr>
              <w:pStyle w:val="Paragrafoelenco"/>
              <w:numPr>
                <w:ilvl w:val="0"/>
                <w:numId w:val="26"/>
              </w:numPr>
              <w:rPr>
                <w:b/>
              </w:rPr>
            </w:pPr>
            <w:r>
              <w:rPr>
                <w:b/>
                <w:sz w:val="22"/>
                <w:szCs w:val="22"/>
              </w:rPr>
              <w:t xml:space="preserve">essere in possesso dei requisiti di cui all’articolo </w:t>
            </w:r>
            <w:r w:rsidR="00503E38">
              <w:rPr>
                <w:b/>
                <w:sz w:val="22"/>
                <w:szCs w:val="22"/>
              </w:rPr>
              <w:t>9</w:t>
            </w:r>
            <w:r>
              <w:rPr>
                <w:b/>
                <w:sz w:val="22"/>
                <w:szCs w:val="22"/>
              </w:rPr>
              <w:t xml:space="preserve"> per il ruolo per cui si presenta domanda</w:t>
            </w:r>
          </w:p>
        </w:tc>
      </w:tr>
      <w:tr w:rsidR="009E384E" w:rsidRPr="00C20594" w14:paraId="6D2117E3" w14:textId="77777777" w:rsidTr="008A7673">
        <w:tc>
          <w:tcPr>
            <w:tcW w:w="5384" w:type="dxa"/>
            <w:gridSpan w:val="3"/>
            <w:tcBorders>
              <w:top w:val="single" w:sz="4" w:space="0" w:color="000000"/>
              <w:left w:val="single" w:sz="4" w:space="0" w:color="000000"/>
              <w:bottom w:val="single" w:sz="4" w:space="0" w:color="000000"/>
            </w:tcBorders>
            <w:vAlign w:val="center"/>
          </w:tcPr>
          <w:p w14:paraId="6E39F145" w14:textId="77777777" w:rsidR="009E384E" w:rsidRPr="00550FEC" w:rsidRDefault="009E384E" w:rsidP="0012579B">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3FE9E039" w14:textId="77777777" w:rsidR="009E384E" w:rsidRPr="00C20594" w:rsidRDefault="009E384E" w:rsidP="0012579B">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0A4BC3CD" w14:textId="77777777" w:rsidR="009E384E" w:rsidRPr="00C20594" w:rsidRDefault="009E384E" w:rsidP="0012579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17A341D4" w14:textId="77777777" w:rsidR="009E384E" w:rsidRPr="00C20594" w:rsidRDefault="009E384E" w:rsidP="0012579B">
            <w:pPr>
              <w:jc w:val="center"/>
              <w:rPr>
                <w:b/>
              </w:rPr>
            </w:pPr>
            <w:r w:rsidRPr="00C20594">
              <w:rPr>
                <w:b/>
              </w:rPr>
              <w:t>da compilare a cura della commissione</w:t>
            </w:r>
          </w:p>
        </w:tc>
      </w:tr>
      <w:tr w:rsidR="009E384E" w:rsidRPr="00C20594" w14:paraId="630AF618" w14:textId="77777777" w:rsidTr="008A7673">
        <w:tc>
          <w:tcPr>
            <w:tcW w:w="3204" w:type="dxa"/>
            <w:vMerge w:val="restart"/>
            <w:tcBorders>
              <w:top w:val="single" w:sz="4" w:space="0" w:color="000000"/>
              <w:left w:val="single" w:sz="4" w:space="0" w:color="000000"/>
              <w:bottom w:val="single" w:sz="4" w:space="0" w:color="000000"/>
            </w:tcBorders>
            <w:vAlign w:val="center"/>
          </w:tcPr>
          <w:p w14:paraId="299E504F" w14:textId="77777777" w:rsidR="009E384E" w:rsidRPr="00C20594" w:rsidRDefault="009E384E" w:rsidP="0012579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97BAF7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5906DD4A" w14:textId="77777777" w:rsidR="009E384E" w:rsidRPr="00C20594" w:rsidRDefault="009E384E" w:rsidP="0012579B">
            <w:r w:rsidRPr="00C20594">
              <w:rPr>
                <w:b/>
              </w:rPr>
              <w:t>PUNTI</w:t>
            </w:r>
          </w:p>
        </w:tc>
        <w:tc>
          <w:tcPr>
            <w:tcW w:w="1397" w:type="dxa"/>
            <w:tcBorders>
              <w:top w:val="single" w:sz="4" w:space="0" w:color="000000"/>
              <w:left w:val="single" w:sz="4" w:space="0" w:color="000000"/>
              <w:bottom w:val="single" w:sz="4" w:space="0" w:color="000000"/>
            </w:tcBorders>
            <w:vAlign w:val="center"/>
          </w:tcPr>
          <w:p w14:paraId="77644C27"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DCA601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7D4353B" w14:textId="77777777" w:rsidR="009E384E" w:rsidRPr="00C20594" w:rsidRDefault="009E384E" w:rsidP="0012579B">
            <w:pPr>
              <w:snapToGrid w:val="0"/>
            </w:pPr>
          </w:p>
        </w:tc>
      </w:tr>
      <w:tr w:rsidR="009E384E" w:rsidRPr="00C20594" w14:paraId="0445EE29" w14:textId="77777777" w:rsidTr="008A7673">
        <w:tc>
          <w:tcPr>
            <w:tcW w:w="3204" w:type="dxa"/>
            <w:vMerge/>
            <w:tcBorders>
              <w:top w:val="single" w:sz="4" w:space="0" w:color="000000"/>
              <w:left w:val="single" w:sz="4" w:space="0" w:color="000000"/>
              <w:bottom w:val="single" w:sz="4" w:space="0" w:color="000000"/>
            </w:tcBorders>
            <w:vAlign w:val="center"/>
          </w:tcPr>
          <w:p w14:paraId="368FD282" w14:textId="77777777" w:rsidR="009E384E" w:rsidRPr="00C20594" w:rsidRDefault="009E384E" w:rsidP="0012579B">
            <w:pPr>
              <w:snapToGrid w:val="0"/>
            </w:pPr>
          </w:p>
        </w:tc>
        <w:tc>
          <w:tcPr>
            <w:tcW w:w="1090" w:type="dxa"/>
            <w:vMerge/>
            <w:tcBorders>
              <w:left w:val="single" w:sz="4" w:space="0" w:color="000000"/>
              <w:bottom w:val="single" w:sz="4" w:space="0" w:color="000000"/>
            </w:tcBorders>
            <w:vAlign w:val="center"/>
          </w:tcPr>
          <w:p w14:paraId="468B8C42" w14:textId="77777777" w:rsidR="009E384E" w:rsidRPr="00C20594" w:rsidRDefault="009E384E" w:rsidP="0012579B">
            <w:pPr>
              <w:rPr>
                <w:b/>
              </w:rPr>
            </w:pPr>
          </w:p>
        </w:tc>
        <w:tc>
          <w:tcPr>
            <w:tcW w:w="1090" w:type="dxa"/>
            <w:tcBorders>
              <w:top w:val="single" w:sz="4" w:space="0" w:color="000000"/>
              <w:left w:val="single" w:sz="4" w:space="0" w:color="000000"/>
              <w:bottom w:val="single" w:sz="4" w:space="0" w:color="000000"/>
            </w:tcBorders>
            <w:vAlign w:val="center"/>
          </w:tcPr>
          <w:p w14:paraId="7290A14E" w14:textId="77777777" w:rsidR="009E384E" w:rsidRPr="00C20594" w:rsidRDefault="009E384E" w:rsidP="0012579B">
            <w:r w:rsidRPr="00C20594">
              <w:rPr>
                <w:b/>
              </w:rPr>
              <w:t>15</w:t>
            </w:r>
          </w:p>
        </w:tc>
        <w:tc>
          <w:tcPr>
            <w:tcW w:w="1397" w:type="dxa"/>
            <w:tcBorders>
              <w:top w:val="single" w:sz="4" w:space="0" w:color="000000"/>
              <w:left w:val="single" w:sz="4" w:space="0" w:color="000000"/>
              <w:bottom w:val="single" w:sz="4" w:space="0" w:color="000000"/>
            </w:tcBorders>
            <w:vAlign w:val="center"/>
          </w:tcPr>
          <w:p w14:paraId="31892BAB"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765CFC2F"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84398B3" w14:textId="77777777" w:rsidR="009E384E" w:rsidRPr="00C20594" w:rsidRDefault="009E384E" w:rsidP="0012579B">
            <w:pPr>
              <w:snapToGrid w:val="0"/>
            </w:pPr>
          </w:p>
        </w:tc>
      </w:tr>
      <w:tr w:rsidR="009E384E" w:rsidRPr="00C20594" w14:paraId="574852F9" w14:textId="77777777" w:rsidTr="008A7673">
        <w:trPr>
          <w:trHeight w:val="115"/>
        </w:trPr>
        <w:tc>
          <w:tcPr>
            <w:tcW w:w="3204" w:type="dxa"/>
            <w:tcBorders>
              <w:top w:val="single" w:sz="4" w:space="0" w:color="000000"/>
              <w:left w:val="single" w:sz="4" w:space="0" w:color="000000"/>
            </w:tcBorders>
            <w:vAlign w:val="center"/>
          </w:tcPr>
          <w:p w14:paraId="09CE5A4A" w14:textId="77777777" w:rsidR="009E384E" w:rsidRPr="00C20594" w:rsidRDefault="009E384E" w:rsidP="0012579B">
            <w:r w:rsidRPr="00C20594">
              <w:rPr>
                <w:b/>
              </w:rPr>
              <w:t>A2. LAUREA</w:t>
            </w:r>
            <w:r>
              <w:rPr>
                <w:b/>
              </w:rPr>
              <w:t xml:space="preserve"> INERENTE</w:t>
            </w:r>
            <w:r w:rsidRPr="00C20594">
              <w:rPr>
                <w:b/>
              </w:rPr>
              <w:t xml:space="preserve"> </w:t>
            </w:r>
            <w:r>
              <w:rPr>
                <w:b/>
              </w:rPr>
              <w:t>AL RUOLO SPECIFICO</w:t>
            </w:r>
          </w:p>
          <w:p w14:paraId="4C6A6F9F" w14:textId="77777777" w:rsidR="009E384E" w:rsidRPr="00C20594" w:rsidRDefault="009E384E" w:rsidP="0012579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2A48FD1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4D21CBB2" w14:textId="77777777" w:rsidR="009E384E" w:rsidRPr="00C20594" w:rsidRDefault="009E384E" w:rsidP="0012579B">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249046EE" w14:textId="77777777" w:rsidR="009E384E" w:rsidRPr="00C20594" w:rsidRDefault="009E384E" w:rsidP="0012579B">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4DFDD514" w14:textId="77777777" w:rsidR="009E384E" w:rsidRPr="00C20594" w:rsidRDefault="009E384E" w:rsidP="0012579B">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1DE43816" w14:textId="77777777" w:rsidR="009E384E" w:rsidRPr="00C20594" w:rsidRDefault="009E384E" w:rsidP="0012579B">
            <w:pPr>
              <w:snapToGrid w:val="0"/>
            </w:pPr>
          </w:p>
        </w:tc>
      </w:tr>
      <w:tr w:rsidR="009E384E" w:rsidRPr="00C20594" w14:paraId="33E8A714" w14:textId="77777777" w:rsidTr="008A7673">
        <w:tc>
          <w:tcPr>
            <w:tcW w:w="3204" w:type="dxa"/>
            <w:tcBorders>
              <w:top w:val="single" w:sz="4" w:space="0" w:color="000000"/>
              <w:left w:val="single" w:sz="4" w:space="0" w:color="000000"/>
              <w:bottom w:val="single" w:sz="4" w:space="0" w:color="000000"/>
            </w:tcBorders>
            <w:vAlign w:val="center"/>
          </w:tcPr>
          <w:p w14:paraId="0CA3F007" w14:textId="77777777" w:rsidR="009E384E" w:rsidRPr="00C20594" w:rsidRDefault="009E384E" w:rsidP="0012579B">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083C00A8" w14:textId="77777777" w:rsidR="009E384E" w:rsidRPr="00C20594" w:rsidRDefault="009E384E" w:rsidP="0012579B">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00F1E4C8" w14:textId="77777777" w:rsidR="009E384E" w:rsidRPr="00C20594" w:rsidRDefault="009E384E" w:rsidP="0012579B">
            <w:r w:rsidRPr="00C20594">
              <w:rPr>
                <w:b/>
              </w:rPr>
              <w:t>5</w:t>
            </w:r>
          </w:p>
        </w:tc>
        <w:tc>
          <w:tcPr>
            <w:tcW w:w="1397" w:type="dxa"/>
            <w:tcBorders>
              <w:top w:val="single" w:sz="4" w:space="0" w:color="auto"/>
              <w:left w:val="single" w:sz="4" w:space="0" w:color="000000"/>
              <w:bottom w:val="single" w:sz="4" w:space="0" w:color="000000"/>
            </w:tcBorders>
            <w:vAlign w:val="center"/>
          </w:tcPr>
          <w:p w14:paraId="5AE28587" w14:textId="77777777" w:rsidR="009E384E" w:rsidRPr="00C20594" w:rsidRDefault="009E384E" w:rsidP="0012579B">
            <w:pPr>
              <w:snapToGrid w:val="0"/>
            </w:pPr>
          </w:p>
        </w:tc>
        <w:tc>
          <w:tcPr>
            <w:tcW w:w="1560" w:type="dxa"/>
            <w:tcBorders>
              <w:top w:val="single" w:sz="4" w:space="0" w:color="auto"/>
              <w:left w:val="single" w:sz="4" w:space="0" w:color="000000"/>
              <w:bottom w:val="single" w:sz="4" w:space="0" w:color="000000"/>
            </w:tcBorders>
            <w:vAlign w:val="center"/>
          </w:tcPr>
          <w:p w14:paraId="3F2960B7" w14:textId="77777777" w:rsidR="009E384E" w:rsidRPr="00C20594" w:rsidRDefault="009E384E" w:rsidP="0012579B">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170152A" w14:textId="77777777" w:rsidR="009E384E" w:rsidRPr="00C20594" w:rsidRDefault="009E384E" w:rsidP="0012579B">
            <w:pPr>
              <w:snapToGrid w:val="0"/>
            </w:pPr>
          </w:p>
        </w:tc>
      </w:tr>
      <w:tr w:rsidR="009E384E" w:rsidRPr="00C20594" w14:paraId="21F155AA" w14:textId="77777777" w:rsidTr="008A7673">
        <w:tc>
          <w:tcPr>
            <w:tcW w:w="5384" w:type="dxa"/>
            <w:gridSpan w:val="3"/>
            <w:tcBorders>
              <w:top w:val="single" w:sz="4" w:space="0" w:color="000000"/>
              <w:left w:val="single" w:sz="4" w:space="0" w:color="000000"/>
              <w:bottom w:val="single" w:sz="4" w:space="0" w:color="000000"/>
            </w:tcBorders>
            <w:vAlign w:val="center"/>
          </w:tcPr>
          <w:p w14:paraId="7F5E744B" w14:textId="77777777" w:rsidR="009E384E" w:rsidRPr="00550FEC" w:rsidRDefault="009E384E" w:rsidP="0012579B">
            <w:pPr>
              <w:rPr>
                <w:b/>
                <w:i/>
                <w:iCs/>
                <w:u w:val="single"/>
              </w:rPr>
            </w:pPr>
            <w:r w:rsidRPr="00550FEC">
              <w:rPr>
                <w:b/>
                <w:i/>
                <w:iCs/>
                <w:u w:val="single"/>
              </w:rPr>
              <w:t xml:space="preserve">LE CERTIFICAZIONI OTTENUTE  </w:t>
            </w:r>
          </w:p>
          <w:p w14:paraId="65A04CC4" w14:textId="77777777" w:rsidR="009E384E" w:rsidRPr="00550FEC" w:rsidRDefault="009E384E" w:rsidP="0012579B">
            <w:pPr>
              <w:rPr>
                <w:b/>
                <w:i/>
                <w:iCs/>
                <w:u w:val="single"/>
              </w:rPr>
            </w:pPr>
            <w:r w:rsidRPr="00550FEC">
              <w:rPr>
                <w:b/>
                <w:i/>
                <w:iCs/>
                <w:u w:val="single"/>
              </w:rPr>
              <w:t>NELLO SPECIFICO SETTORE IN CUI SI CONCORRE</w:t>
            </w:r>
          </w:p>
          <w:p w14:paraId="51ADEE38" w14:textId="77777777" w:rsidR="009E384E" w:rsidRPr="00735907" w:rsidRDefault="009E384E" w:rsidP="0012579B">
            <w:pPr>
              <w:rPr>
                <w:b/>
                <w:i/>
                <w:iCs/>
                <w:u w:val="single"/>
              </w:rPr>
            </w:pPr>
          </w:p>
        </w:tc>
        <w:tc>
          <w:tcPr>
            <w:tcW w:w="1397" w:type="dxa"/>
            <w:tcBorders>
              <w:top w:val="single" w:sz="4" w:space="0" w:color="000000"/>
              <w:left w:val="single" w:sz="4" w:space="0" w:color="000000"/>
              <w:bottom w:val="single" w:sz="4" w:space="0" w:color="000000"/>
            </w:tcBorders>
            <w:vAlign w:val="center"/>
          </w:tcPr>
          <w:p w14:paraId="1898AD38"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439ECC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3D40F2" w14:textId="77777777" w:rsidR="009E384E" w:rsidRPr="00C20594" w:rsidRDefault="009E384E" w:rsidP="0012579B">
            <w:pPr>
              <w:snapToGrid w:val="0"/>
            </w:pPr>
          </w:p>
        </w:tc>
      </w:tr>
      <w:tr w:rsidR="009E384E" w:rsidRPr="00C20594" w14:paraId="2BD4E36F" w14:textId="77777777" w:rsidTr="008A7673">
        <w:tc>
          <w:tcPr>
            <w:tcW w:w="3204" w:type="dxa"/>
            <w:tcBorders>
              <w:top w:val="single" w:sz="4" w:space="0" w:color="000000"/>
              <w:left w:val="single" w:sz="4" w:space="0" w:color="000000"/>
              <w:bottom w:val="single" w:sz="4" w:space="0" w:color="000000"/>
            </w:tcBorders>
            <w:vAlign w:val="center"/>
          </w:tcPr>
          <w:p w14:paraId="427014C1" w14:textId="77777777" w:rsidR="009E384E" w:rsidRPr="00C20594" w:rsidRDefault="009E384E" w:rsidP="0012579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60D8FA37" w14:textId="77777777" w:rsidR="009E384E" w:rsidRPr="00C20594" w:rsidRDefault="009E384E" w:rsidP="0012579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7F040278" w14:textId="77777777" w:rsidR="009E384E" w:rsidRPr="00C20594" w:rsidRDefault="009E384E" w:rsidP="0012579B">
            <w:r w:rsidRPr="00C20594">
              <w:rPr>
                <w:b/>
              </w:rPr>
              <w:t xml:space="preserve">5 punti </w:t>
            </w:r>
          </w:p>
        </w:tc>
        <w:tc>
          <w:tcPr>
            <w:tcW w:w="1397" w:type="dxa"/>
            <w:tcBorders>
              <w:top w:val="single" w:sz="4" w:space="0" w:color="000000"/>
              <w:left w:val="single" w:sz="4" w:space="0" w:color="000000"/>
              <w:bottom w:val="single" w:sz="4" w:space="0" w:color="000000"/>
            </w:tcBorders>
            <w:vAlign w:val="center"/>
          </w:tcPr>
          <w:p w14:paraId="57DFA469"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9B342DC"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8CF49" w14:textId="77777777" w:rsidR="009E384E" w:rsidRPr="00C20594" w:rsidRDefault="009E384E" w:rsidP="0012579B">
            <w:pPr>
              <w:snapToGrid w:val="0"/>
            </w:pPr>
          </w:p>
        </w:tc>
      </w:tr>
      <w:tr w:rsidR="009E384E" w:rsidRPr="00C20594" w14:paraId="183AD0CA" w14:textId="77777777" w:rsidTr="008A7673">
        <w:trPr>
          <w:trHeight w:val="623"/>
        </w:trPr>
        <w:tc>
          <w:tcPr>
            <w:tcW w:w="5384" w:type="dxa"/>
            <w:gridSpan w:val="3"/>
            <w:tcBorders>
              <w:top w:val="single" w:sz="4" w:space="0" w:color="000000"/>
              <w:left w:val="single" w:sz="4" w:space="0" w:color="000000"/>
              <w:bottom w:val="single" w:sz="4" w:space="0" w:color="000000"/>
            </w:tcBorders>
            <w:vAlign w:val="center"/>
          </w:tcPr>
          <w:p w14:paraId="2125F0D8" w14:textId="77777777" w:rsidR="009E384E" w:rsidRPr="00735907" w:rsidRDefault="009E384E" w:rsidP="0012579B">
            <w:pPr>
              <w:rPr>
                <w:b/>
                <w:i/>
                <w:iCs/>
              </w:rPr>
            </w:pPr>
            <w:r w:rsidRPr="00735907">
              <w:rPr>
                <w:b/>
                <w:i/>
                <w:iCs/>
              </w:rPr>
              <w:t>LE ESPERIENZE</w:t>
            </w:r>
          </w:p>
          <w:p w14:paraId="479547F0" w14:textId="77777777" w:rsidR="009E384E" w:rsidRPr="00735907" w:rsidRDefault="009E384E" w:rsidP="0012579B">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44F5A83D"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F44152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1EBA58D" w14:textId="77777777" w:rsidR="009E384E" w:rsidRPr="00C20594" w:rsidRDefault="009E384E" w:rsidP="0012579B">
            <w:pPr>
              <w:snapToGrid w:val="0"/>
            </w:pPr>
          </w:p>
        </w:tc>
      </w:tr>
      <w:tr w:rsidR="009E384E" w:rsidRPr="00C20594" w14:paraId="066A6F9C" w14:textId="77777777" w:rsidTr="008A7673">
        <w:tc>
          <w:tcPr>
            <w:tcW w:w="3204" w:type="dxa"/>
            <w:tcBorders>
              <w:top w:val="single" w:sz="4" w:space="0" w:color="000000"/>
              <w:left w:val="single" w:sz="4" w:space="0" w:color="000000"/>
              <w:bottom w:val="single" w:sz="4" w:space="0" w:color="000000"/>
            </w:tcBorders>
            <w:vAlign w:val="center"/>
          </w:tcPr>
          <w:p w14:paraId="2368A290" w14:textId="7EBE2687" w:rsidR="009E384E" w:rsidRPr="0097360E" w:rsidRDefault="009E384E" w:rsidP="0012579B">
            <w:pPr>
              <w:rPr>
                <w:b/>
              </w:rPr>
            </w:pPr>
            <w:r>
              <w:rPr>
                <w:b/>
              </w:rPr>
              <w:t xml:space="preserve">C1. PRECEDENTI INCARICHI DI </w:t>
            </w:r>
            <w:r w:rsidR="0080357A">
              <w:rPr>
                <w:b/>
              </w:rPr>
              <w:t>V</w:t>
            </w:r>
            <w:r w:rsidR="000C5B7A">
              <w:rPr>
                <w:b/>
              </w:rPr>
              <w:t>ERIFICATORE</w:t>
            </w:r>
            <w:r>
              <w:rPr>
                <w:b/>
              </w:rPr>
              <w:t xml:space="preserve"> (in progetti finanziati con fondi europei)</w:t>
            </w:r>
          </w:p>
        </w:tc>
        <w:tc>
          <w:tcPr>
            <w:tcW w:w="1090" w:type="dxa"/>
            <w:tcBorders>
              <w:top w:val="single" w:sz="4" w:space="0" w:color="000000"/>
              <w:left w:val="single" w:sz="4" w:space="0" w:color="000000"/>
              <w:bottom w:val="single" w:sz="4" w:space="0" w:color="000000"/>
            </w:tcBorders>
            <w:vAlign w:val="center"/>
          </w:tcPr>
          <w:p w14:paraId="0031253D" w14:textId="1872A669" w:rsidR="009E384E" w:rsidRPr="006C5EAC" w:rsidRDefault="009E384E" w:rsidP="0012579B">
            <w:r w:rsidRPr="006C5EAC">
              <w:t xml:space="preserve">Max </w:t>
            </w:r>
            <w:r w:rsidR="00503E38">
              <w:t>20</w:t>
            </w:r>
          </w:p>
        </w:tc>
        <w:tc>
          <w:tcPr>
            <w:tcW w:w="1090" w:type="dxa"/>
            <w:tcBorders>
              <w:top w:val="single" w:sz="4" w:space="0" w:color="000000"/>
              <w:left w:val="single" w:sz="4" w:space="0" w:color="000000"/>
              <w:bottom w:val="single" w:sz="4" w:space="0" w:color="000000"/>
            </w:tcBorders>
            <w:vAlign w:val="center"/>
          </w:tcPr>
          <w:p w14:paraId="786E4E1A" w14:textId="77777777" w:rsidR="009E384E" w:rsidRDefault="009E384E" w:rsidP="0012579B">
            <w:pPr>
              <w:rPr>
                <w:b/>
              </w:rPr>
            </w:pPr>
            <w:r>
              <w:rPr>
                <w:b/>
              </w:rPr>
              <w:t>2 punti</w:t>
            </w:r>
          </w:p>
        </w:tc>
        <w:tc>
          <w:tcPr>
            <w:tcW w:w="1397" w:type="dxa"/>
            <w:tcBorders>
              <w:top w:val="single" w:sz="4" w:space="0" w:color="000000"/>
              <w:left w:val="single" w:sz="4" w:space="0" w:color="000000"/>
              <w:bottom w:val="single" w:sz="4" w:space="0" w:color="000000"/>
            </w:tcBorders>
            <w:vAlign w:val="center"/>
          </w:tcPr>
          <w:p w14:paraId="3AB73D7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BD2C5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E5AA4A0" w14:textId="77777777" w:rsidR="009E384E" w:rsidRPr="00C20594" w:rsidRDefault="009E384E" w:rsidP="0012579B">
            <w:pPr>
              <w:snapToGrid w:val="0"/>
            </w:pPr>
          </w:p>
        </w:tc>
      </w:tr>
      <w:tr w:rsidR="009E384E" w:rsidRPr="00C20594" w14:paraId="01911E26" w14:textId="77777777" w:rsidTr="008A7673">
        <w:tc>
          <w:tcPr>
            <w:tcW w:w="3204" w:type="dxa"/>
            <w:tcBorders>
              <w:top w:val="single" w:sz="4" w:space="0" w:color="000000"/>
              <w:left w:val="single" w:sz="4" w:space="0" w:color="000000"/>
              <w:bottom w:val="single" w:sz="4" w:space="0" w:color="000000"/>
            </w:tcBorders>
          </w:tcPr>
          <w:p w14:paraId="3C487336" w14:textId="77777777" w:rsidR="009E384E" w:rsidRPr="0097360E" w:rsidRDefault="009E384E" w:rsidP="0012579B">
            <w:pPr>
              <w:rPr>
                <w:b/>
              </w:rPr>
            </w:pPr>
            <w:r w:rsidRPr="0097360E">
              <w:rPr>
                <w:b/>
              </w:rPr>
              <w:t>C</w:t>
            </w:r>
            <w:r>
              <w:rPr>
                <w:b/>
              </w:rPr>
              <w:t>2</w:t>
            </w:r>
            <w:r w:rsidRPr="0097360E">
              <w:rPr>
                <w:b/>
              </w:rPr>
              <w:t>. CONOSCENZE SPECIFICHE DELL'</w:t>
            </w:r>
          </w:p>
          <w:p w14:paraId="4278B9A8" w14:textId="77777777" w:rsidR="009E384E" w:rsidRPr="00C20594" w:rsidRDefault="009E384E" w:rsidP="0012579B">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C77301C" w14:textId="77777777" w:rsidR="009E384E" w:rsidRPr="00C20594" w:rsidRDefault="009E384E" w:rsidP="0012579B">
            <w:r>
              <w:t>Max 5</w:t>
            </w:r>
          </w:p>
        </w:tc>
        <w:tc>
          <w:tcPr>
            <w:tcW w:w="1090" w:type="dxa"/>
            <w:tcBorders>
              <w:top w:val="single" w:sz="4" w:space="0" w:color="000000"/>
              <w:left w:val="single" w:sz="4" w:space="0" w:color="000000"/>
              <w:bottom w:val="single" w:sz="4" w:space="0" w:color="000000"/>
            </w:tcBorders>
          </w:tcPr>
          <w:p w14:paraId="737D5FFC" w14:textId="77777777" w:rsidR="009E384E" w:rsidRPr="00C20594" w:rsidRDefault="009E384E" w:rsidP="0012579B">
            <w:pPr>
              <w:rPr>
                <w:b/>
              </w:rPr>
            </w:pPr>
            <w:r>
              <w:rPr>
                <w:b/>
              </w:rPr>
              <w:t>2 punti cad.</w:t>
            </w:r>
          </w:p>
        </w:tc>
        <w:tc>
          <w:tcPr>
            <w:tcW w:w="1397" w:type="dxa"/>
            <w:tcBorders>
              <w:top w:val="single" w:sz="4" w:space="0" w:color="000000"/>
              <w:left w:val="single" w:sz="4" w:space="0" w:color="000000"/>
              <w:bottom w:val="single" w:sz="4" w:space="0" w:color="000000"/>
            </w:tcBorders>
            <w:vAlign w:val="center"/>
          </w:tcPr>
          <w:p w14:paraId="2BD84122"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476F2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97ED3D3" w14:textId="77777777" w:rsidR="009E384E" w:rsidRPr="00C20594" w:rsidRDefault="009E384E" w:rsidP="0012579B">
            <w:pPr>
              <w:snapToGrid w:val="0"/>
            </w:pPr>
          </w:p>
        </w:tc>
      </w:tr>
      <w:tr w:rsidR="009E384E" w:rsidRPr="00C20594" w14:paraId="2045B6FE" w14:textId="77777777" w:rsidTr="008A7673">
        <w:tc>
          <w:tcPr>
            <w:tcW w:w="3204" w:type="dxa"/>
            <w:tcBorders>
              <w:top w:val="single" w:sz="4" w:space="0" w:color="000000"/>
              <w:left w:val="single" w:sz="4" w:space="0" w:color="000000"/>
              <w:bottom w:val="single" w:sz="4" w:space="0" w:color="000000"/>
            </w:tcBorders>
          </w:tcPr>
          <w:p w14:paraId="373E38C6" w14:textId="77777777" w:rsidR="009E384E" w:rsidRPr="0097360E" w:rsidRDefault="009E384E" w:rsidP="0012579B">
            <w:pPr>
              <w:rPr>
                <w:b/>
              </w:rPr>
            </w:pPr>
            <w:r w:rsidRPr="0097360E">
              <w:rPr>
                <w:b/>
              </w:rPr>
              <w:t>C</w:t>
            </w:r>
            <w:r>
              <w:rPr>
                <w:b/>
              </w:rPr>
              <w:t>3</w:t>
            </w:r>
            <w:r w:rsidRPr="0097360E">
              <w:rPr>
                <w:b/>
              </w:rPr>
              <w:t>. CONOSCENZE SPECIFICHE DELL'</w:t>
            </w:r>
          </w:p>
          <w:p w14:paraId="6914DAC5" w14:textId="2D5F9B30" w:rsidR="009E384E" w:rsidRPr="00C20594" w:rsidRDefault="009E384E" w:rsidP="0012579B">
            <w:pPr>
              <w:rPr>
                <w:b/>
              </w:rPr>
            </w:pPr>
            <w:r w:rsidRPr="0097360E">
              <w:rPr>
                <w:b/>
              </w:rPr>
              <w:t>ARGOMENTO (documentate attraverso pubblicazioni</w:t>
            </w:r>
            <w:r w:rsidR="00503E38">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6019B0E0"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54A35E23"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1A5F399C"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231E7CB"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F963395" w14:textId="77777777" w:rsidR="009E384E" w:rsidRPr="00C20594" w:rsidRDefault="009E384E" w:rsidP="0012579B">
            <w:pPr>
              <w:snapToGrid w:val="0"/>
            </w:pPr>
          </w:p>
        </w:tc>
      </w:tr>
      <w:tr w:rsidR="009E384E" w:rsidRPr="00C20594" w14:paraId="0E9710F0" w14:textId="77777777" w:rsidTr="008A7673">
        <w:tc>
          <w:tcPr>
            <w:tcW w:w="3204" w:type="dxa"/>
            <w:tcBorders>
              <w:top w:val="single" w:sz="4" w:space="0" w:color="000000"/>
              <w:left w:val="single" w:sz="4" w:space="0" w:color="000000"/>
              <w:bottom w:val="single" w:sz="4" w:space="0" w:color="000000"/>
            </w:tcBorders>
          </w:tcPr>
          <w:p w14:paraId="2D89FC46" w14:textId="77777777" w:rsidR="009E384E" w:rsidRPr="0097360E" w:rsidRDefault="009E384E" w:rsidP="0012579B">
            <w:pPr>
              <w:rPr>
                <w:b/>
              </w:rPr>
            </w:pPr>
            <w:r w:rsidRPr="0097360E">
              <w:rPr>
                <w:b/>
              </w:rPr>
              <w:t>C</w:t>
            </w:r>
            <w:r>
              <w:rPr>
                <w:b/>
              </w:rPr>
              <w:t>4</w:t>
            </w:r>
            <w:r w:rsidRPr="0097360E">
              <w:rPr>
                <w:b/>
              </w:rPr>
              <w:t>. CONOSCENZE SPECIFICHE DELL'</w:t>
            </w:r>
          </w:p>
          <w:p w14:paraId="219FE6A5" w14:textId="36A11011" w:rsidR="009E384E" w:rsidRPr="00C20594" w:rsidRDefault="009E384E" w:rsidP="0012579B">
            <w:pPr>
              <w:rPr>
                <w:b/>
              </w:rPr>
            </w:pPr>
            <w:r w:rsidRPr="0097360E">
              <w:rPr>
                <w:b/>
              </w:rPr>
              <w:t>ARGOMENTO (documentate attraverso esperienze di</w:t>
            </w:r>
            <w:r>
              <w:rPr>
                <w:b/>
              </w:rPr>
              <w:t xml:space="preserve"> </w:t>
            </w:r>
            <w:r w:rsidR="00503E38">
              <w:rPr>
                <w:b/>
              </w:rPr>
              <w:t>formatore</w:t>
            </w:r>
            <w:r>
              <w:rPr>
                <w:b/>
              </w:rPr>
              <w:t xml:space="preserv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0E5FF9EC" w14:textId="77777777" w:rsidR="009E384E" w:rsidRPr="00C20594" w:rsidRDefault="009E384E" w:rsidP="0012579B">
            <w:r w:rsidRPr="00C20594">
              <w:t xml:space="preserve">Max 5 </w:t>
            </w:r>
          </w:p>
        </w:tc>
        <w:tc>
          <w:tcPr>
            <w:tcW w:w="1090" w:type="dxa"/>
            <w:tcBorders>
              <w:top w:val="single" w:sz="4" w:space="0" w:color="000000"/>
              <w:left w:val="single" w:sz="4" w:space="0" w:color="000000"/>
              <w:bottom w:val="single" w:sz="4" w:space="0" w:color="000000"/>
            </w:tcBorders>
          </w:tcPr>
          <w:p w14:paraId="13038C22"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0A23AD1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5B378A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127CAAD" w14:textId="77777777" w:rsidR="009E384E" w:rsidRPr="00C20594" w:rsidRDefault="009E384E" w:rsidP="0012579B">
            <w:pPr>
              <w:snapToGrid w:val="0"/>
            </w:pPr>
          </w:p>
        </w:tc>
      </w:tr>
      <w:tr w:rsidR="009E384E" w:rsidRPr="00C20594" w14:paraId="035C6F29" w14:textId="77777777" w:rsidTr="008A7673">
        <w:tc>
          <w:tcPr>
            <w:tcW w:w="3204" w:type="dxa"/>
            <w:tcBorders>
              <w:top w:val="single" w:sz="4" w:space="0" w:color="000000"/>
              <w:left w:val="single" w:sz="4" w:space="0" w:color="000000"/>
              <w:bottom w:val="single" w:sz="4" w:space="0" w:color="000000"/>
            </w:tcBorders>
          </w:tcPr>
          <w:p w14:paraId="1A797FE9" w14:textId="77777777" w:rsidR="009E384E" w:rsidRPr="0097360E" w:rsidRDefault="009E384E" w:rsidP="0012579B">
            <w:pPr>
              <w:rPr>
                <w:b/>
              </w:rPr>
            </w:pPr>
            <w:r>
              <w:rPr>
                <w:b/>
              </w:rPr>
              <w:t>C6</w:t>
            </w:r>
            <w:r w:rsidRPr="0097360E">
              <w:rPr>
                <w:b/>
              </w:rPr>
              <w:t>. CONOSCENZE SPECIFICHE DELL'</w:t>
            </w:r>
          </w:p>
          <w:p w14:paraId="422CD427" w14:textId="77777777" w:rsidR="009E384E" w:rsidRPr="00C20594" w:rsidRDefault="009E384E" w:rsidP="0012579B">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4CD3B316"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708A2171"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7E31CCB4"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78721E1"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62BA4C1" w14:textId="77777777" w:rsidR="009E384E" w:rsidRPr="00C20594" w:rsidRDefault="009E384E" w:rsidP="0012579B">
            <w:pPr>
              <w:snapToGrid w:val="0"/>
            </w:pPr>
          </w:p>
        </w:tc>
      </w:tr>
      <w:tr w:rsidR="009E384E" w:rsidRPr="00C20594" w14:paraId="7A12F106" w14:textId="77777777" w:rsidTr="008A7673">
        <w:trPr>
          <w:trHeight w:val="416"/>
        </w:trPr>
        <w:tc>
          <w:tcPr>
            <w:tcW w:w="5384" w:type="dxa"/>
            <w:gridSpan w:val="3"/>
            <w:tcBorders>
              <w:top w:val="single" w:sz="4" w:space="0" w:color="000000"/>
              <w:left w:val="single" w:sz="4" w:space="0" w:color="000000"/>
              <w:bottom w:val="single" w:sz="4" w:space="0" w:color="000000"/>
            </w:tcBorders>
            <w:vAlign w:val="center"/>
          </w:tcPr>
          <w:p w14:paraId="0C2132DE" w14:textId="77777777" w:rsidR="009E384E" w:rsidRPr="00C20594" w:rsidRDefault="009E384E" w:rsidP="0012579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70A92040"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3471A88"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D1A0CE" w14:textId="77777777" w:rsidR="009E384E" w:rsidRPr="00C20594" w:rsidRDefault="009E384E" w:rsidP="0012579B">
            <w:pPr>
              <w:snapToGrid w:val="0"/>
            </w:pPr>
          </w:p>
        </w:tc>
      </w:tr>
      <w:bookmarkEnd w:id="0"/>
    </w:tbl>
    <w:p w14:paraId="4C0FBCE8" w14:textId="1922E78D" w:rsidR="008A7673" w:rsidRPr="008A7673" w:rsidRDefault="008A7673" w:rsidP="008A7673">
      <w:pPr>
        <w:jc w:val="both"/>
        <w:rPr>
          <w:sz w:val="16"/>
          <w:szCs w:val="16"/>
        </w:rPr>
      </w:pPr>
    </w:p>
    <w:p w14:paraId="01031B7B" w14:textId="77777777"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13CB5BD2" w:rsidR="008A7673" w:rsidRPr="008A7673" w:rsidRDefault="00A930E7" w:rsidP="008A7673">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lastRenderedPageBreak/>
        <w:drawing>
          <wp:inline distT="0" distB="0" distL="0" distR="0" wp14:anchorId="5998D38A" wp14:editId="37069D3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FBA2890" w14:textId="77777777" w:rsidR="008A7673" w:rsidRP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64D71005"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sidR="000C5B7A">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14:paraId="41176593" w14:textId="77777777" w:rsidR="00AA2FA2" w:rsidRDefault="00AA2FA2" w:rsidP="00AA2FA2">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322EECA7" w14:textId="77777777" w:rsidR="005B6B9F" w:rsidRPr="00E84C56" w:rsidRDefault="005B6B9F" w:rsidP="005B6B9F">
      <w:pPr>
        <w:widowControl w:val="0"/>
        <w:tabs>
          <w:tab w:val="left" w:pos="1733"/>
        </w:tabs>
        <w:autoSpaceDE w:val="0"/>
        <w:autoSpaceDN w:val="0"/>
        <w:ind w:right="284"/>
        <w:rPr>
          <w:rFonts w:ascii="Calibri" w:eastAsia="Calibri" w:hAnsi="Calibri" w:cs="Calibri"/>
          <w:bCs/>
          <w:i/>
          <w:iCs/>
          <w:sz w:val="24"/>
          <w:szCs w:val="24"/>
          <w:lang w:eastAsia="en-US"/>
        </w:rPr>
      </w:pPr>
      <w:r w:rsidRPr="00E84C56">
        <w:rPr>
          <w:rFonts w:ascii="Calibri" w:eastAsia="Calibri" w:hAnsi="Calibri" w:cs="Calibri"/>
          <w:bCs/>
          <w:i/>
          <w:iCs/>
          <w:sz w:val="24"/>
          <w:szCs w:val="24"/>
          <w:lang w:eastAsia="en-US"/>
        </w:rPr>
        <w:t>CUP: B24D26001420007</w:t>
      </w:r>
    </w:p>
    <w:p w14:paraId="4D399DB5" w14:textId="77777777" w:rsidR="005B6B9F" w:rsidRPr="00E84C56" w:rsidRDefault="005B6B9F" w:rsidP="005B6B9F">
      <w:pPr>
        <w:widowControl w:val="0"/>
        <w:tabs>
          <w:tab w:val="left" w:pos="1733"/>
        </w:tabs>
        <w:autoSpaceDE w:val="0"/>
        <w:autoSpaceDN w:val="0"/>
        <w:ind w:right="284"/>
        <w:rPr>
          <w:rFonts w:ascii="Calibri" w:eastAsia="Calibri" w:hAnsi="Calibri" w:cs="Calibri"/>
          <w:bCs/>
          <w:i/>
          <w:iCs/>
          <w:sz w:val="24"/>
          <w:szCs w:val="24"/>
          <w:lang w:eastAsia="en-US"/>
        </w:rPr>
      </w:pPr>
      <w:r w:rsidRPr="00E84C56">
        <w:rPr>
          <w:rFonts w:ascii="Calibri" w:eastAsia="Calibri" w:hAnsi="Calibri" w:cs="Calibri"/>
          <w:bCs/>
          <w:i/>
          <w:iCs/>
          <w:sz w:val="24"/>
          <w:szCs w:val="24"/>
          <w:lang w:eastAsia="en-US"/>
        </w:rPr>
        <w:t>CNP: 10.8.6A-FDRPOC-SI-2026-425</w:t>
      </w:r>
    </w:p>
    <w:p w14:paraId="3663F6D5" w14:textId="77777777" w:rsidR="005B6B9F" w:rsidRPr="00E84C56" w:rsidRDefault="005B6B9F" w:rsidP="005B6B9F">
      <w:pPr>
        <w:widowControl w:val="0"/>
        <w:tabs>
          <w:tab w:val="left" w:pos="1733"/>
        </w:tabs>
        <w:autoSpaceDE w:val="0"/>
        <w:autoSpaceDN w:val="0"/>
        <w:ind w:right="284"/>
        <w:rPr>
          <w:rFonts w:ascii="Calibri" w:eastAsia="Calibri" w:hAnsi="Calibri" w:cs="Calibri"/>
          <w:bCs/>
          <w:i/>
          <w:iCs/>
          <w:sz w:val="24"/>
          <w:szCs w:val="24"/>
          <w:lang w:eastAsia="en-US"/>
        </w:rPr>
      </w:pPr>
      <w:r w:rsidRPr="00E84C56">
        <w:rPr>
          <w:rFonts w:ascii="Calibri" w:eastAsia="Calibri" w:hAnsi="Calibri" w:cs="Calibri"/>
          <w:bCs/>
          <w:i/>
          <w:iCs/>
          <w:sz w:val="24"/>
          <w:szCs w:val="24"/>
          <w:lang w:eastAsia="en-US"/>
        </w:rPr>
        <w:t>TITOLO PROGETTO: Dispositivi digitali</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0F49596" w14:textId="77777777" w:rsidR="008A7673" w:rsidRPr="008A7673" w:rsidRDefault="008A7673" w:rsidP="008A7673">
      <w:pPr>
        <w:spacing w:before="120" w:after="120"/>
        <w:jc w:val="center"/>
        <w:outlineLvl w:val="0"/>
        <w:rPr>
          <w:rFonts w:cstheme="minorHAnsi"/>
          <w:b/>
          <w:sz w:val="22"/>
          <w:szCs w:val="22"/>
        </w:rPr>
      </w:pP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60DEA1A8" w14:textId="77777777" w:rsidR="008A7673" w:rsidRPr="008A7673" w:rsidRDefault="008A7673" w:rsidP="008A7673">
      <w:pPr>
        <w:spacing w:before="120" w:after="120"/>
        <w:jc w:val="both"/>
        <w:rPr>
          <w:rFonts w:cstheme="minorHAnsi"/>
          <w:b/>
          <w:sz w:val="24"/>
          <w:szCs w:val="24"/>
        </w:rPr>
      </w:pP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8A7673" w:rsidRDefault="008A7673"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lastRenderedPageBreak/>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05D54775"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8A7673" w:rsidRDefault="008A7673" w:rsidP="008A7673">
      <w:pPr>
        <w:ind w:left="708"/>
        <w:rPr>
          <w:rFonts w:cstheme="minorHAnsi"/>
          <w:sz w:val="24"/>
          <w:szCs w:val="24"/>
        </w:rPr>
      </w:pP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06C96286"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5B6B9F">
        <w:rPr>
          <w:rFonts w:cstheme="minorHAnsi"/>
          <w:sz w:val="24"/>
          <w:szCs w:val="24"/>
        </w:rPr>
        <w:t>.</w:t>
      </w:r>
    </w:p>
    <w:p w14:paraId="3A47A7EC" w14:textId="77777777" w:rsidR="008A7673" w:rsidRPr="008A7673" w:rsidRDefault="008A7673" w:rsidP="008A7673">
      <w:pPr>
        <w:rPr>
          <w:rFonts w:asciiTheme="minorHAnsi" w:eastAsiaTheme="minorEastAsia" w:hAnsiTheme="minorHAnsi" w:cstheme="minorBidi"/>
          <w:b/>
          <w:sz w:val="22"/>
          <w:szCs w:val="22"/>
        </w:rPr>
      </w:pPr>
    </w:p>
    <w:p w14:paraId="6A01E232" w14:textId="77777777" w:rsidR="008A7673" w:rsidRPr="008A7673" w:rsidRDefault="008A7673" w:rsidP="008A7673">
      <w:pPr>
        <w:contextualSpacing/>
        <w:rPr>
          <w:rFonts w:asciiTheme="minorHAnsi" w:hAnsiTheme="minorHAnsi" w:cstheme="minorHAnsi"/>
          <w:b/>
          <w:sz w:val="22"/>
          <w:szCs w:val="22"/>
        </w:rPr>
      </w:pP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30C338DE" w14:textId="77777777" w:rsidR="008A7673" w:rsidRPr="008A767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p w14:paraId="7ECAFB18" w14:textId="77777777" w:rsidR="008A7673" w:rsidRDefault="008A7673" w:rsidP="00EB52E0">
      <w:pPr>
        <w:autoSpaceDE w:val="0"/>
        <w:spacing w:after="200"/>
        <w:mirrorIndents/>
        <w:rPr>
          <w:rFonts w:ascii="Arial" w:eastAsiaTheme="minorEastAsia" w:hAnsi="Arial" w:cs="Arial"/>
          <w:sz w:val="18"/>
          <w:szCs w:val="18"/>
        </w:rPr>
      </w:pPr>
    </w:p>
    <w:sectPr w:rsidR="008A7673" w:rsidSect="001422AF">
      <w:headerReference w:type="default" r:id="rId9"/>
      <w:footerReference w:type="even"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DBE66D" w14:textId="77777777" w:rsidR="0052067C" w:rsidRDefault="0052067C">
      <w:r>
        <w:separator/>
      </w:r>
    </w:p>
  </w:endnote>
  <w:endnote w:type="continuationSeparator" w:id="0">
    <w:p w14:paraId="179C9B88" w14:textId="77777777" w:rsidR="0052067C" w:rsidRDefault="0052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English111 Adagio BT">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017E1" w14:textId="77777777" w:rsidR="0052067C" w:rsidRDefault="0052067C">
      <w:r>
        <w:separator/>
      </w:r>
    </w:p>
  </w:footnote>
  <w:footnote w:type="continuationSeparator" w:id="0">
    <w:p w14:paraId="2766287D" w14:textId="77777777" w:rsidR="0052067C" w:rsidRDefault="0052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423D8" w14:textId="0B4B5E02" w:rsidR="00E84C56" w:rsidRDefault="00E84C56">
    <w:pPr>
      <w:pStyle w:val="Intestazione"/>
    </w:pPr>
  </w:p>
  <w:p w14:paraId="77D80A73" w14:textId="77777777" w:rsidR="00E84C56" w:rsidRDefault="00E84C5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0491167"/>
    <w:multiLevelType w:val="hybridMultilevel"/>
    <w:tmpl w:val="A4FE4704"/>
    <w:lvl w:ilvl="0" w:tplc="5A886F0C">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4"/>
  </w:num>
  <w:num w:numId="9" w16cid:durableId="1047922356">
    <w:abstractNumId w:val="12"/>
  </w:num>
  <w:num w:numId="10" w16cid:durableId="697507067">
    <w:abstractNumId w:val="34"/>
  </w:num>
  <w:num w:numId="11" w16cid:durableId="1525050453">
    <w:abstractNumId w:val="21"/>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33"/>
  </w:num>
  <w:num w:numId="17" w16cid:durableId="1658221711">
    <w:abstractNumId w:val="9"/>
  </w:num>
  <w:num w:numId="18" w16cid:durableId="1671061976">
    <w:abstractNumId w:val="23"/>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9"/>
  </w:num>
  <w:num w:numId="25" w16cid:durableId="129637878">
    <w:abstractNumId w:val="11"/>
  </w:num>
  <w:num w:numId="26" w16cid:durableId="832912483">
    <w:abstractNumId w:val="30"/>
  </w:num>
  <w:num w:numId="27" w16cid:durableId="282805874">
    <w:abstractNumId w:val="27"/>
  </w:num>
  <w:num w:numId="28" w16cid:durableId="989793468">
    <w:abstractNumId w:val="31"/>
  </w:num>
  <w:num w:numId="29" w16cid:durableId="1666711792">
    <w:abstractNumId w:val="20"/>
  </w:num>
  <w:num w:numId="30" w16cid:durableId="1319728420">
    <w:abstractNumId w:val="26"/>
  </w:num>
  <w:num w:numId="31" w16cid:durableId="84769860">
    <w:abstractNumId w:val="22"/>
  </w:num>
  <w:num w:numId="32"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204026">
    <w:abstractNumId w:val="25"/>
  </w:num>
  <w:num w:numId="34" w16cid:durableId="1005206495">
    <w:abstractNumId w:val="28"/>
  </w:num>
  <w:num w:numId="35"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7482031">
    <w:abstractNumId w:val="26"/>
    <w:lvlOverride w:ilvl="0">
      <w:startOverride w:val="1"/>
    </w:lvlOverride>
    <w:lvlOverride w:ilvl="1"/>
    <w:lvlOverride w:ilvl="2"/>
    <w:lvlOverride w:ilvl="3"/>
    <w:lvlOverride w:ilvl="4"/>
    <w:lvlOverride w:ilvl="5"/>
    <w:lvlOverride w:ilvl="6"/>
    <w:lvlOverride w:ilvl="7"/>
    <w:lvlOverride w:ilvl="8"/>
  </w:num>
  <w:num w:numId="37" w16cid:durableId="1632665212">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0F91"/>
    <w:rsid w:val="00062E4A"/>
    <w:rsid w:val="000670A5"/>
    <w:rsid w:val="0007048C"/>
    <w:rsid w:val="00072224"/>
    <w:rsid w:val="000736AB"/>
    <w:rsid w:val="00074CDD"/>
    <w:rsid w:val="0007706B"/>
    <w:rsid w:val="000800A3"/>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3BAE"/>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E5C33"/>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67C"/>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6B9F"/>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168A"/>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5318"/>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3352"/>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762C0"/>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4C56"/>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link w:val="IntestazioneCarattere"/>
    <w:uiPriority w:val="99"/>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customStyle="1" w:styleId="IntestazioneCarattere">
    <w:name w:val="Intestazione Carattere"/>
    <w:basedOn w:val="Carpredefinitoparagrafo"/>
    <w:link w:val="Intestazione"/>
    <w:uiPriority w:val="99"/>
    <w:rsid w:val="00E84C56"/>
  </w:style>
  <w:style w:type="character" w:styleId="Menzionenonrisolta">
    <w:name w:val="Unresolved Mention"/>
    <w:basedOn w:val="Carpredefinitoparagrafo"/>
    <w:uiPriority w:val="99"/>
    <w:semiHidden/>
    <w:unhideWhenUsed/>
    <w:rsid w:val="00AF3352"/>
    <w:rPr>
      <w:color w:val="605E5C"/>
      <w:shd w:val="clear" w:color="auto" w:fill="E1DFDD"/>
    </w:rPr>
  </w:style>
  <w:style w:type="character" w:styleId="Collegamentovisitato">
    <w:name w:val="FollowedHyperlink"/>
    <w:basedOn w:val="Carpredefinitoparagrafo"/>
    <w:semiHidden/>
    <w:unhideWhenUsed/>
    <w:rsid w:val="00AF3352"/>
    <w:rPr>
      <w:color w:val="800080" w:themeColor="followedHyperlink"/>
      <w:u w:val="single"/>
    </w:rPr>
  </w:style>
  <w:style w:type="paragraph" w:styleId="Nessunaspaziatura">
    <w:name w:val="No Spacing"/>
    <w:uiPriority w:val="1"/>
    <w:qFormat/>
    <w:rsid w:val="000F3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1203</Words>
  <Characters>6860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Rita Piccolo</cp:lastModifiedBy>
  <cp:revision>3</cp:revision>
  <cp:lastPrinted>2020-02-24T13:03:00Z</cp:lastPrinted>
  <dcterms:created xsi:type="dcterms:W3CDTF">2026-09-16T09:37:00Z</dcterms:created>
  <dcterms:modified xsi:type="dcterms:W3CDTF">2026-09-16T09:45:00Z</dcterms:modified>
</cp:coreProperties>
</file>