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68779" w14:textId="003078C8" w:rsidR="00F815C9" w:rsidRDefault="00A7138B" w:rsidP="002B1355">
      <w:pPr>
        <w:widowControl w:val="0"/>
        <w:autoSpaceDE w:val="0"/>
        <w:autoSpaceDN w:val="0"/>
        <w:spacing w:before="20" w:line="300" w:lineRule="auto"/>
        <w:ind w:left="785" w:right="-284"/>
        <w:jc w:val="right"/>
        <w:rPr>
          <w:rFonts w:ascii="Arial MT" w:eastAsia="Arial MT" w:hAnsi="Arial MT" w:cs="Arial MT"/>
          <w:spacing w:val="-2"/>
          <w:w w:val="110"/>
          <w:sz w:val="22"/>
          <w:szCs w:val="22"/>
          <w:lang w:eastAsia="en-US"/>
        </w:rPr>
      </w:pPr>
      <w:r>
        <w:rPr>
          <w:rFonts w:ascii="Arial MT" w:eastAsia="Arial MT" w:hAnsi="Arial MT" w:cs="Arial MT"/>
          <w:spacing w:val="-2"/>
          <w:w w:val="110"/>
          <w:sz w:val="22"/>
          <w:szCs w:val="22"/>
          <w:lang w:eastAsia="en-US"/>
        </w:rPr>
        <w:t xml:space="preserve">AL DIRIGENTE SCOLASTICO </w:t>
      </w:r>
    </w:p>
    <w:p w14:paraId="4530E47E" w14:textId="111DF6B4" w:rsidR="00A7138B" w:rsidRDefault="00A7138B" w:rsidP="002B1355">
      <w:pPr>
        <w:widowControl w:val="0"/>
        <w:autoSpaceDE w:val="0"/>
        <w:autoSpaceDN w:val="0"/>
        <w:spacing w:before="20" w:line="300" w:lineRule="auto"/>
        <w:ind w:left="785" w:right="-284"/>
        <w:jc w:val="right"/>
        <w:rPr>
          <w:rFonts w:ascii="Arial MT" w:eastAsia="Arial MT" w:hAnsi="Arial MT" w:cs="Arial MT"/>
          <w:spacing w:val="-2"/>
          <w:w w:val="110"/>
          <w:sz w:val="22"/>
          <w:szCs w:val="22"/>
          <w:lang w:eastAsia="en-US"/>
        </w:rPr>
      </w:pPr>
      <w:r>
        <w:rPr>
          <w:rFonts w:ascii="Arial MT" w:eastAsia="Arial MT" w:hAnsi="Arial MT" w:cs="Arial MT"/>
          <w:spacing w:val="-2"/>
          <w:w w:val="110"/>
          <w:sz w:val="22"/>
          <w:szCs w:val="22"/>
          <w:lang w:eastAsia="en-US"/>
        </w:rPr>
        <w:t>DELL’ISTITUTO COMPRENSIVO SKANDERBEG</w:t>
      </w:r>
    </w:p>
    <w:p w14:paraId="1EAFB1E2" w14:textId="77777777" w:rsidR="00A7138B" w:rsidRDefault="00A7138B" w:rsidP="00A7138B">
      <w:pPr>
        <w:widowControl w:val="0"/>
        <w:autoSpaceDE w:val="0"/>
        <w:autoSpaceDN w:val="0"/>
        <w:spacing w:before="20" w:line="300" w:lineRule="auto"/>
        <w:ind w:left="785"/>
        <w:jc w:val="right"/>
        <w:rPr>
          <w:rFonts w:ascii="Arial MT" w:eastAsia="Arial MT" w:hAnsi="Arial MT" w:cs="Arial MT"/>
          <w:spacing w:val="-2"/>
          <w:w w:val="110"/>
          <w:sz w:val="22"/>
          <w:szCs w:val="22"/>
          <w:lang w:eastAsia="en-US"/>
        </w:rPr>
      </w:pPr>
    </w:p>
    <w:p w14:paraId="62A46484" w14:textId="77777777" w:rsidR="009E2410" w:rsidRPr="009E2410" w:rsidRDefault="009E2410" w:rsidP="009E2410">
      <w:pPr>
        <w:widowControl w:val="0"/>
        <w:autoSpaceDE w:val="0"/>
        <w:autoSpaceDN w:val="0"/>
        <w:spacing w:before="20" w:line="300" w:lineRule="auto"/>
        <w:ind w:left="785" w:right="1523"/>
        <w:jc w:val="center"/>
        <w:rPr>
          <w:rFonts w:ascii="Arial MT" w:eastAsia="Arial MT" w:hAnsi="Arial MT" w:cs="Arial MT"/>
          <w:spacing w:val="-2"/>
          <w:w w:val="110"/>
          <w:sz w:val="22"/>
          <w:szCs w:val="22"/>
          <w:lang w:eastAsia="en-US"/>
        </w:rPr>
      </w:pPr>
      <w:r w:rsidRPr="009E2410">
        <w:rPr>
          <w:rFonts w:ascii="Arial MT" w:eastAsia="Arial MT" w:hAnsi="Arial MT" w:cs="Arial MT"/>
          <w:spacing w:val="-2"/>
          <w:w w:val="110"/>
          <w:sz w:val="22"/>
          <w:szCs w:val="22"/>
          <w:lang w:eastAsia="en-US"/>
        </w:rPr>
        <w:t>MODULO DI ADESIONE</w:t>
      </w:r>
    </w:p>
    <w:p w14:paraId="57B0FB7C" w14:textId="2F11CABF" w:rsidR="009E2410" w:rsidRPr="009E2410" w:rsidRDefault="009E2410" w:rsidP="009E2410">
      <w:pPr>
        <w:widowControl w:val="0"/>
        <w:autoSpaceDE w:val="0"/>
        <w:autoSpaceDN w:val="0"/>
        <w:spacing w:before="20" w:line="300" w:lineRule="auto"/>
        <w:ind w:left="785" w:right="1523"/>
        <w:jc w:val="center"/>
        <w:rPr>
          <w:rFonts w:ascii="Arial MT" w:eastAsia="Arial MT" w:hAnsi="Arial MT" w:cs="Arial MT"/>
          <w:spacing w:val="-2"/>
          <w:w w:val="110"/>
          <w:sz w:val="22"/>
          <w:szCs w:val="22"/>
          <w:lang w:eastAsia="en-US"/>
        </w:rPr>
      </w:pPr>
      <w:r w:rsidRPr="009E2410">
        <w:rPr>
          <w:rFonts w:ascii="Arial MT" w:eastAsia="Arial MT" w:hAnsi="Arial MT" w:cs="Arial MT"/>
          <w:spacing w:val="-2"/>
          <w:w w:val="110"/>
          <w:sz w:val="22"/>
          <w:szCs w:val="22"/>
          <w:lang w:eastAsia="en-US"/>
        </w:rPr>
        <w:t xml:space="preserve">INSEGNAMENTO OPZIONALE </w:t>
      </w:r>
      <w:r w:rsidR="002B1355">
        <w:rPr>
          <w:rFonts w:ascii="Arial MT" w:eastAsia="Arial MT" w:hAnsi="Arial MT" w:cs="Arial MT"/>
          <w:spacing w:val="-2"/>
          <w:w w:val="110"/>
          <w:sz w:val="22"/>
          <w:szCs w:val="22"/>
          <w:lang w:eastAsia="en-US"/>
        </w:rPr>
        <w:t xml:space="preserve">DEL </w:t>
      </w:r>
      <w:r w:rsidRPr="009E2410">
        <w:rPr>
          <w:rFonts w:ascii="Arial MT" w:eastAsia="Arial MT" w:hAnsi="Arial MT" w:cs="Arial MT"/>
          <w:spacing w:val="-2"/>
          <w:w w:val="110"/>
          <w:sz w:val="22"/>
          <w:szCs w:val="22"/>
          <w:lang w:eastAsia="en-US"/>
        </w:rPr>
        <w:t>“LATINO PER L’EDUCAZIONE LINGUISTICA (LEL)”</w:t>
      </w:r>
    </w:p>
    <w:p w14:paraId="72EB92FA" w14:textId="3BACB497" w:rsidR="00F815C9" w:rsidRDefault="009E2410" w:rsidP="009E2410">
      <w:pPr>
        <w:widowControl w:val="0"/>
        <w:autoSpaceDE w:val="0"/>
        <w:autoSpaceDN w:val="0"/>
        <w:spacing w:before="20" w:line="300" w:lineRule="auto"/>
        <w:ind w:left="785" w:right="1523"/>
        <w:jc w:val="center"/>
        <w:rPr>
          <w:rFonts w:ascii="Arial MT" w:eastAsia="Arial MT" w:hAnsi="Arial MT" w:cs="Arial MT"/>
          <w:spacing w:val="-2"/>
          <w:w w:val="110"/>
          <w:sz w:val="22"/>
          <w:szCs w:val="22"/>
          <w:lang w:eastAsia="en-US"/>
        </w:rPr>
      </w:pPr>
      <w:r w:rsidRPr="009E2410">
        <w:rPr>
          <w:rFonts w:ascii="Arial MT" w:eastAsia="Arial MT" w:hAnsi="Arial MT" w:cs="Arial MT"/>
          <w:spacing w:val="-2"/>
          <w:w w:val="110"/>
          <w:sz w:val="22"/>
          <w:szCs w:val="22"/>
          <w:lang w:eastAsia="en-US"/>
        </w:rPr>
        <w:t>Anno scolastico 2026/2027</w:t>
      </w:r>
    </w:p>
    <w:p w14:paraId="731F1EC4" w14:textId="77777777" w:rsidR="00C8000D" w:rsidRPr="00D63239" w:rsidRDefault="00C8000D" w:rsidP="00D63239">
      <w:pPr>
        <w:widowControl w:val="0"/>
        <w:autoSpaceDE w:val="0"/>
        <w:autoSpaceDN w:val="0"/>
        <w:spacing w:before="2"/>
        <w:ind w:left="817" w:right="1523"/>
        <w:jc w:val="center"/>
        <w:rPr>
          <w:rFonts w:ascii="Arial MT" w:eastAsia="Arial MT" w:hAnsi="Arial MT" w:cs="Arial MT"/>
          <w:sz w:val="22"/>
          <w:szCs w:val="22"/>
          <w:lang w:eastAsia="en-US"/>
        </w:rPr>
      </w:pPr>
    </w:p>
    <w:p w14:paraId="6B03B23D" w14:textId="36A8AF97" w:rsidR="009E2410" w:rsidRPr="009E2410" w:rsidRDefault="009E2410" w:rsidP="009E2410">
      <w:pPr>
        <w:widowControl w:val="0"/>
        <w:autoSpaceDE w:val="0"/>
        <w:autoSpaceDN w:val="0"/>
        <w:spacing w:before="139" w:line="285" w:lineRule="auto"/>
        <w:ind w:left="141" w:right="983" w:hanging="5"/>
        <w:rPr>
          <w:rFonts w:ascii="Arial MT" w:eastAsia="Arial MT" w:hAnsi="Arial MT" w:cs="Arial MT"/>
          <w:w w:val="110"/>
          <w:sz w:val="22"/>
          <w:szCs w:val="22"/>
          <w:lang w:eastAsia="en-US"/>
        </w:rPr>
      </w:pPr>
      <w:r w:rsidRPr="009E2410">
        <w:rPr>
          <w:rFonts w:ascii="Arial MT" w:eastAsia="Arial MT" w:hAnsi="Arial MT" w:cs="Arial MT"/>
          <w:w w:val="110"/>
          <w:sz w:val="22"/>
          <w:szCs w:val="22"/>
          <w:lang w:eastAsia="en-US"/>
        </w:rPr>
        <w:t xml:space="preserve">Allegato alla Circolare n. </w:t>
      </w:r>
      <w:r w:rsidR="00155A08">
        <w:rPr>
          <w:rFonts w:ascii="Arial MT" w:eastAsia="Arial MT" w:hAnsi="Arial MT" w:cs="Arial MT"/>
          <w:w w:val="110"/>
          <w:sz w:val="22"/>
          <w:szCs w:val="22"/>
          <w:lang w:eastAsia="en-US"/>
        </w:rPr>
        <w:t>9</w:t>
      </w:r>
      <w:r w:rsidRPr="009E2410">
        <w:rPr>
          <w:rFonts w:ascii="Arial MT" w:eastAsia="Arial MT" w:hAnsi="Arial MT" w:cs="Arial MT"/>
          <w:w w:val="110"/>
          <w:sz w:val="22"/>
          <w:szCs w:val="22"/>
          <w:lang w:eastAsia="en-US"/>
        </w:rPr>
        <w:t xml:space="preserve"> del </w:t>
      </w:r>
      <w:r>
        <w:rPr>
          <w:rFonts w:ascii="Arial MT" w:eastAsia="Arial MT" w:hAnsi="Arial MT" w:cs="Arial MT"/>
          <w:w w:val="110"/>
          <w:sz w:val="22"/>
          <w:szCs w:val="22"/>
          <w:lang w:eastAsia="en-US"/>
        </w:rPr>
        <w:t>04/09/2026</w:t>
      </w:r>
    </w:p>
    <w:p w14:paraId="07D9B3FE" w14:textId="77777777" w:rsidR="009E2410" w:rsidRPr="009E2410" w:rsidRDefault="009E2410" w:rsidP="009E2410">
      <w:pPr>
        <w:widowControl w:val="0"/>
        <w:autoSpaceDE w:val="0"/>
        <w:autoSpaceDN w:val="0"/>
        <w:spacing w:before="139" w:line="285" w:lineRule="auto"/>
        <w:ind w:left="141" w:right="983" w:hanging="5"/>
        <w:rPr>
          <w:rFonts w:ascii="Arial MT" w:eastAsia="Arial MT" w:hAnsi="Arial MT" w:cs="Arial MT"/>
          <w:w w:val="110"/>
          <w:sz w:val="22"/>
          <w:szCs w:val="22"/>
          <w:lang w:eastAsia="en-US"/>
        </w:rPr>
      </w:pPr>
      <w:r w:rsidRPr="009E2410">
        <w:rPr>
          <w:rFonts w:ascii="Arial MT" w:eastAsia="Arial MT" w:hAnsi="Arial MT" w:cs="Arial MT"/>
          <w:w w:val="110"/>
          <w:sz w:val="22"/>
          <w:szCs w:val="22"/>
          <w:lang w:eastAsia="en-US"/>
        </w:rPr>
        <w:t>Il/La sottoscritto/a ______________________________________________________</w:t>
      </w:r>
    </w:p>
    <w:p w14:paraId="74C6833F" w14:textId="77777777" w:rsidR="009E2410" w:rsidRPr="009E2410" w:rsidRDefault="009E2410" w:rsidP="009E2410">
      <w:pPr>
        <w:widowControl w:val="0"/>
        <w:autoSpaceDE w:val="0"/>
        <w:autoSpaceDN w:val="0"/>
        <w:spacing w:before="139" w:line="285" w:lineRule="auto"/>
        <w:ind w:left="141" w:right="983" w:hanging="5"/>
        <w:rPr>
          <w:rFonts w:ascii="Arial MT" w:eastAsia="Arial MT" w:hAnsi="Arial MT" w:cs="Arial MT"/>
          <w:w w:val="110"/>
          <w:sz w:val="22"/>
          <w:szCs w:val="22"/>
          <w:lang w:eastAsia="en-US"/>
        </w:rPr>
      </w:pPr>
      <w:r w:rsidRPr="009E2410">
        <w:rPr>
          <w:rFonts w:ascii="Arial MT" w:eastAsia="Arial MT" w:hAnsi="Arial MT" w:cs="Arial MT"/>
          <w:w w:val="110"/>
          <w:sz w:val="22"/>
          <w:szCs w:val="22"/>
          <w:lang w:eastAsia="en-US"/>
        </w:rPr>
        <w:t>in qualità di:</w:t>
      </w:r>
    </w:p>
    <w:p w14:paraId="7EA60DEE" w14:textId="77777777" w:rsidR="009E2410" w:rsidRPr="009E2410" w:rsidRDefault="009E2410" w:rsidP="009E2410">
      <w:pPr>
        <w:widowControl w:val="0"/>
        <w:autoSpaceDE w:val="0"/>
        <w:autoSpaceDN w:val="0"/>
        <w:spacing w:before="139" w:line="285" w:lineRule="auto"/>
        <w:ind w:left="141" w:right="983" w:hanging="5"/>
        <w:rPr>
          <w:rFonts w:ascii="Arial MT" w:eastAsia="Arial MT" w:hAnsi="Arial MT" w:cs="Arial MT"/>
          <w:w w:val="110"/>
          <w:sz w:val="22"/>
          <w:szCs w:val="22"/>
          <w:lang w:eastAsia="en-US"/>
        </w:rPr>
      </w:pPr>
      <w:r w:rsidRPr="009E2410">
        <w:rPr>
          <w:rFonts w:ascii="Segoe UI Symbol" w:eastAsia="Arial MT" w:hAnsi="Segoe UI Symbol" w:cs="Segoe UI Symbol"/>
          <w:w w:val="110"/>
          <w:sz w:val="22"/>
          <w:szCs w:val="22"/>
          <w:lang w:eastAsia="en-US"/>
        </w:rPr>
        <w:t>☐</w:t>
      </w:r>
      <w:r w:rsidRPr="009E2410">
        <w:rPr>
          <w:rFonts w:ascii="Arial MT" w:eastAsia="Arial MT" w:hAnsi="Arial MT" w:cs="Arial MT"/>
          <w:w w:val="110"/>
          <w:sz w:val="22"/>
          <w:szCs w:val="22"/>
          <w:lang w:eastAsia="en-US"/>
        </w:rPr>
        <w:t xml:space="preserve"> genitore</w:t>
      </w:r>
    </w:p>
    <w:p w14:paraId="43716204" w14:textId="77777777" w:rsidR="009E2410" w:rsidRDefault="009E2410" w:rsidP="009E2410">
      <w:pPr>
        <w:widowControl w:val="0"/>
        <w:autoSpaceDE w:val="0"/>
        <w:autoSpaceDN w:val="0"/>
        <w:spacing w:before="139" w:line="285" w:lineRule="auto"/>
        <w:ind w:left="141" w:right="983" w:hanging="5"/>
        <w:rPr>
          <w:rFonts w:ascii="Arial MT" w:eastAsia="Arial MT" w:hAnsi="Arial MT" w:cs="Arial MT"/>
          <w:w w:val="110"/>
          <w:sz w:val="22"/>
          <w:szCs w:val="22"/>
          <w:lang w:eastAsia="en-US"/>
        </w:rPr>
      </w:pPr>
      <w:r w:rsidRPr="009E2410">
        <w:rPr>
          <w:rFonts w:ascii="Segoe UI Symbol" w:eastAsia="Arial MT" w:hAnsi="Segoe UI Symbol" w:cs="Segoe UI Symbol"/>
          <w:w w:val="110"/>
          <w:sz w:val="22"/>
          <w:szCs w:val="22"/>
          <w:lang w:eastAsia="en-US"/>
        </w:rPr>
        <w:t>☐</w:t>
      </w:r>
      <w:r w:rsidRPr="009E2410">
        <w:rPr>
          <w:rFonts w:ascii="Arial MT" w:eastAsia="Arial MT" w:hAnsi="Arial MT" w:cs="Arial MT"/>
          <w:w w:val="110"/>
          <w:sz w:val="22"/>
          <w:szCs w:val="22"/>
          <w:lang w:eastAsia="en-US"/>
        </w:rPr>
        <w:t xml:space="preserve"> tutore legale</w:t>
      </w:r>
    </w:p>
    <w:p w14:paraId="3B0D056C" w14:textId="77777777" w:rsidR="009E2410" w:rsidRPr="009E2410" w:rsidRDefault="009E2410" w:rsidP="009E2410">
      <w:pPr>
        <w:widowControl w:val="0"/>
        <w:autoSpaceDE w:val="0"/>
        <w:autoSpaceDN w:val="0"/>
        <w:spacing w:before="139" w:line="285" w:lineRule="auto"/>
        <w:ind w:left="141" w:right="983" w:hanging="5"/>
        <w:rPr>
          <w:rFonts w:ascii="Arial MT" w:eastAsia="Arial MT" w:hAnsi="Arial MT" w:cs="Arial MT"/>
          <w:w w:val="110"/>
          <w:sz w:val="22"/>
          <w:szCs w:val="22"/>
          <w:lang w:eastAsia="en-US"/>
        </w:rPr>
      </w:pPr>
      <w:r w:rsidRPr="009E2410">
        <w:rPr>
          <w:rFonts w:ascii="Arial MT" w:eastAsia="Arial MT" w:hAnsi="Arial MT" w:cs="Arial MT"/>
          <w:w w:val="110"/>
          <w:sz w:val="22"/>
          <w:szCs w:val="22"/>
          <w:lang w:eastAsia="en-US"/>
        </w:rPr>
        <w:t>Il/La sottoscritto/a ______________________________________________________</w:t>
      </w:r>
    </w:p>
    <w:p w14:paraId="7D95C4A4" w14:textId="77777777" w:rsidR="009E2410" w:rsidRPr="009E2410" w:rsidRDefault="009E2410" w:rsidP="009E2410">
      <w:pPr>
        <w:widowControl w:val="0"/>
        <w:autoSpaceDE w:val="0"/>
        <w:autoSpaceDN w:val="0"/>
        <w:spacing w:before="139" w:line="285" w:lineRule="auto"/>
        <w:ind w:left="141" w:right="983" w:hanging="5"/>
        <w:rPr>
          <w:rFonts w:ascii="Arial MT" w:eastAsia="Arial MT" w:hAnsi="Arial MT" w:cs="Arial MT"/>
          <w:w w:val="110"/>
          <w:sz w:val="22"/>
          <w:szCs w:val="22"/>
          <w:lang w:eastAsia="en-US"/>
        </w:rPr>
      </w:pPr>
      <w:r w:rsidRPr="009E2410">
        <w:rPr>
          <w:rFonts w:ascii="Arial MT" w:eastAsia="Arial MT" w:hAnsi="Arial MT" w:cs="Arial MT"/>
          <w:w w:val="110"/>
          <w:sz w:val="22"/>
          <w:szCs w:val="22"/>
          <w:lang w:eastAsia="en-US"/>
        </w:rPr>
        <w:t>in qualità di:</w:t>
      </w:r>
    </w:p>
    <w:p w14:paraId="75A5C18F" w14:textId="77777777" w:rsidR="009E2410" w:rsidRPr="009E2410" w:rsidRDefault="009E2410" w:rsidP="009E2410">
      <w:pPr>
        <w:widowControl w:val="0"/>
        <w:autoSpaceDE w:val="0"/>
        <w:autoSpaceDN w:val="0"/>
        <w:spacing w:before="139" w:line="285" w:lineRule="auto"/>
        <w:ind w:left="141" w:right="983" w:hanging="5"/>
        <w:rPr>
          <w:rFonts w:ascii="Arial MT" w:eastAsia="Arial MT" w:hAnsi="Arial MT" w:cs="Arial MT"/>
          <w:w w:val="110"/>
          <w:sz w:val="22"/>
          <w:szCs w:val="22"/>
          <w:lang w:eastAsia="en-US"/>
        </w:rPr>
      </w:pPr>
      <w:r w:rsidRPr="009E2410">
        <w:rPr>
          <w:rFonts w:ascii="Segoe UI Symbol" w:eastAsia="Arial MT" w:hAnsi="Segoe UI Symbol" w:cs="Segoe UI Symbol"/>
          <w:w w:val="110"/>
          <w:sz w:val="22"/>
          <w:szCs w:val="22"/>
          <w:lang w:eastAsia="en-US"/>
        </w:rPr>
        <w:t>☐</w:t>
      </w:r>
      <w:r w:rsidRPr="009E2410">
        <w:rPr>
          <w:rFonts w:ascii="Arial MT" w:eastAsia="Arial MT" w:hAnsi="Arial MT" w:cs="Arial MT"/>
          <w:w w:val="110"/>
          <w:sz w:val="22"/>
          <w:szCs w:val="22"/>
          <w:lang w:eastAsia="en-US"/>
        </w:rPr>
        <w:t xml:space="preserve"> genitore</w:t>
      </w:r>
    </w:p>
    <w:p w14:paraId="2273CF8B" w14:textId="72FF800F" w:rsidR="009E2410" w:rsidRPr="009E2410" w:rsidRDefault="009E2410" w:rsidP="009E2410">
      <w:pPr>
        <w:widowControl w:val="0"/>
        <w:autoSpaceDE w:val="0"/>
        <w:autoSpaceDN w:val="0"/>
        <w:spacing w:before="139" w:line="285" w:lineRule="auto"/>
        <w:ind w:left="141" w:right="983" w:hanging="5"/>
        <w:rPr>
          <w:rFonts w:ascii="Arial MT" w:eastAsia="Arial MT" w:hAnsi="Arial MT" w:cs="Arial MT"/>
          <w:w w:val="110"/>
          <w:sz w:val="22"/>
          <w:szCs w:val="22"/>
          <w:lang w:eastAsia="en-US"/>
        </w:rPr>
      </w:pPr>
      <w:r w:rsidRPr="009E2410">
        <w:rPr>
          <w:rFonts w:ascii="Segoe UI Symbol" w:eastAsia="Arial MT" w:hAnsi="Segoe UI Symbol" w:cs="Segoe UI Symbol"/>
          <w:w w:val="110"/>
          <w:sz w:val="22"/>
          <w:szCs w:val="22"/>
          <w:lang w:eastAsia="en-US"/>
        </w:rPr>
        <w:t>☐</w:t>
      </w:r>
      <w:r w:rsidRPr="009E2410">
        <w:rPr>
          <w:rFonts w:ascii="Arial MT" w:eastAsia="Arial MT" w:hAnsi="Arial MT" w:cs="Arial MT"/>
          <w:w w:val="110"/>
          <w:sz w:val="22"/>
          <w:szCs w:val="22"/>
          <w:lang w:eastAsia="en-US"/>
        </w:rPr>
        <w:t xml:space="preserve"> tutore legale</w:t>
      </w:r>
    </w:p>
    <w:p w14:paraId="6FCA0559" w14:textId="77777777" w:rsidR="009E2410" w:rsidRPr="009E2410" w:rsidRDefault="009E2410" w:rsidP="009E2410">
      <w:pPr>
        <w:widowControl w:val="0"/>
        <w:autoSpaceDE w:val="0"/>
        <w:autoSpaceDN w:val="0"/>
        <w:spacing w:before="139" w:line="285" w:lineRule="auto"/>
        <w:ind w:left="141" w:right="983" w:hanging="5"/>
        <w:rPr>
          <w:rFonts w:ascii="Arial MT" w:eastAsia="Arial MT" w:hAnsi="Arial MT" w:cs="Arial MT"/>
          <w:w w:val="110"/>
          <w:sz w:val="22"/>
          <w:szCs w:val="22"/>
          <w:lang w:eastAsia="en-US"/>
        </w:rPr>
      </w:pPr>
      <w:r w:rsidRPr="009E2410">
        <w:rPr>
          <w:rFonts w:ascii="Arial MT" w:eastAsia="Arial MT" w:hAnsi="Arial MT" w:cs="Arial MT"/>
          <w:w w:val="110"/>
          <w:sz w:val="22"/>
          <w:szCs w:val="22"/>
          <w:lang w:eastAsia="en-US"/>
        </w:rPr>
        <w:t>dell’alunno/a ___________________________________________________________</w:t>
      </w:r>
    </w:p>
    <w:p w14:paraId="343C15A1" w14:textId="5BCD4A6B" w:rsidR="009E2410" w:rsidRPr="009E2410" w:rsidRDefault="009E2410" w:rsidP="009E2410">
      <w:pPr>
        <w:widowControl w:val="0"/>
        <w:autoSpaceDE w:val="0"/>
        <w:autoSpaceDN w:val="0"/>
        <w:spacing w:before="139" w:line="285" w:lineRule="auto"/>
        <w:ind w:left="141" w:right="983" w:hanging="5"/>
        <w:rPr>
          <w:rFonts w:ascii="Arial MT" w:eastAsia="Arial MT" w:hAnsi="Arial MT" w:cs="Arial MT"/>
          <w:w w:val="110"/>
          <w:sz w:val="22"/>
          <w:szCs w:val="22"/>
          <w:lang w:eastAsia="en-US"/>
        </w:rPr>
      </w:pPr>
      <w:r w:rsidRPr="009E2410">
        <w:rPr>
          <w:rFonts w:ascii="Arial MT" w:eastAsia="Arial MT" w:hAnsi="Arial MT" w:cs="Arial MT"/>
          <w:w w:val="110"/>
          <w:sz w:val="22"/>
          <w:szCs w:val="22"/>
          <w:lang w:eastAsia="en-US"/>
        </w:rPr>
        <w:t xml:space="preserve">nato/a </w:t>
      </w:r>
      <w:proofErr w:type="spellStart"/>
      <w:r w:rsidRPr="009E2410">
        <w:rPr>
          <w:rFonts w:ascii="Arial MT" w:eastAsia="Arial MT" w:hAnsi="Arial MT" w:cs="Arial MT"/>
          <w:w w:val="110"/>
          <w:sz w:val="22"/>
          <w:szCs w:val="22"/>
          <w:lang w:eastAsia="en-US"/>
        </w:rPr>
        <w:t>a</w:t>
      </w:r>
      <w:proofErr w:type="spellEnd"/>
      <w:r w:rsidRPr="009E2410">
        <w:rPr>
          <w:rFonts w:ascii="Arial MT" w:eastAsia="Arial MT" w:hAnsi="Arial MT" w:cs="Arial MT"/>
          <w:w w:val="110"/>
          <w:sz w:val="22"/>
          <w:szCs w:val="22"/>
          <w:lang w:eastAsia="en-US"/>
        </w:rPr>
        <w:t xml:space="preserve"> __________________________________________ il ____</w:t>
      </w:r>
      <w:r w:rsidR="002B1355">
        <w:rPr>
          <w:rFonts w:ascii="Arial MT" w:eastAsia="Arial MT" w:hAnsi="Arial MT" w:cs="Arial MT"/>
          <w:w w:val="110"/>
          <w:sz w:val="22"/>
          <w:szCs w:val="22"/>
          <w:lang w:eastAsia="en-US"/>
        </w:rPr>
        <w:t>____</w:t>
      </w:r>
    </w:p>
    <w:p w14:paraId="33FC26DA" w14:textId="48A585AD" w:rsidR="00A7138B" w:rsidRPr="00D63239" w:rsidRDefault="009E2410" w:rsidP="009E2410">
      <w:pPr>
        <w:widowControl w:val="0"/>
        <w:autoSpaceDE w:val="0"/>
        <w:autoSpaceDN w:val="0"/>
        <w:spacing w:before="139" w:line="285" w:lineRule="auto"/>
        <w:ind w:left="141" w:right="983" w:hanging="5"/>
        <w:rPr>
          <w:rFonts w:ascii="Arial MT" w:eastAsia="Arial MT" w:hAnsi="Arial MT" w:cs="Arial MT"/>
          <w:sz w:val="21"/>
          <w:szCs w:val="21"/>
          <w:lang w:eastAsia="en-US"/>
        </w:rPr>
      </w:pPr>
      <w:r w:rsidRPr="009E2410">
        <w:rPr>
          <w:rFonts w:ascii="Arial MT" w:eastAsia="Arial MT" w:hAnsi="Arial MT" w:cs="Arial MT"/>
          <w:w w:val="110"/>
          <w:sz w:val="22"/>
          <w:szCs w:val="22"/>
          <w:lang w:eastAsia="en-US"/>
        </w:rPr>
        <w:t xml:space="preserve">frequentante </w:t>
      </w:r>
      <w:proofErr w:type="spellStart"/>
      <w:r w:rsidRPr="009E2410">
        <w:rPr>
          <w:rFonts w:ascii="Arial MT" w:eastAsia="Arial MT" w:hAnsi="Arial MT" w:cs="Arial MT"/>
          <w:w w:val="110"/>
          <w:sz w:val="22"/>
          <w:szCs w:val="22"/>
          <w:lang w:eastAsia="en-US"/>
        </w:rPr>
        <w:t>nell’a.s.</w:t>
      </w:r>
      <w:proofErr w:type="spellEnd"/>
      <w:r w:rsidRPr="009E2410">
        <w:rPr>
          <w:rFonts w:ascii="Arial MT" w:eastAsia="Arial MT" w:hAnsi="Arial MT" w:cs="Arial MT"/>
          <w:w w:val="110"/>
          <w:sz w:val="22"/>
          <w:szCs w:val="22"/>
          <w:lang w:eastAsia="en-US"/>
        </w:rPr>
        <w:t xml:space="preserve"> 2026/2027 la classe _____ sezione ____della Scuola Secondaria di I grado</w:t>
      </w:r>
    </w:p>
    <w:p w14:paraId="01A8E6A6" w14:textId="77777777" w:rsidR="009E2410" w:rsidRPr="00155A08" w:rsidRDefault="009E2410" w:rsidP="009E2410">
      <w:pPr>
        <w:widowControl w:val="0"/>
        <w:autoSpaceDE w:val="0"/>
        <w:autoSpaceDN w:val="0"/>
        <w:spacing w:before="142"/>
        <w:rPr>
          <w:rFonts w:ascii="Arial MT" w:eastAsia="Arial MT" w:hAnsi="Arial MT" w:cs="Arial MT"/>
          <w:b/>
          <w:bCs/>
          <w:w w:val="105"/>
          <w:sz w:val="22"/>
          <w:szCs w:val="22"/>
          <w:lang w:eastAsia="en-US"/>
        </w:rPr>
      </w:pPr>
      <w:r w:rsidRPr="00155A08">
        <w:rPr>
          <w:rFonts w:ascii="Arial MT" w:eastAsia="Arial MT" w:hAnsi="Arial MT" w:cs="Arial MT"/>
          <w:b/>
          <w:bCs/>
          <w:w w:val="105"/>
          <w:sz w:val="22"/>
          <w:szCs w:val="22"/>
          <w:lang w:eastAsia="en-US"/>
        </w:rPr>
        <w:t>PRESO ATTO</w:t>
      </w:r>
    </w:p>
    <w:p w14:paraId="47A51DBC" w14:textId="0B66AB28" w:rsidR="009E2410" w:rsidRPr="009E2410" w:rsidRDefault="009E2410" w:rsidP="009E2410">
      <w:pPr>
        <w:widowControl w:val="0"/>
        <w:autoSpaceDE w:val="0"/>
        <w:autoSpaceDN w:val="0"/>
        <w:spacing w:before="142"/>
        <w:rPr>
          <w:rFonts w:ascii="Arial MT" w:eastAsia="Arial MT" w:hAnsi="Arial MT" w:cs="Arial MT"/>
          <w:w w:val="105"/>
          <w:sz w:val="22"/>
          <w:szCs w:val="22"/>
          <w:lang w:eastAsia="en-US"/>
        </w:rPr>
      </w:pPr>
      <w:r w:rsidRPr="009E2410">
        <w:rPr>
          <w:rFonts w:ascii="Arial MT" w:eastAsia="Arial MT" w:hAnsi="Arial MT" w:cs="Arial MT"/>
          <w:w w:val="105"/>
          <w:sz w:val="22"/>
          <w:szCs w:val="22"/>
          <w:lang w:eastAsia="en-US"/>
        </w:rPr>
        <w:t>•</w:t>
      </w:r>
      <w:r>
        <w:rPr>
          <w:rFonts w:ascii="Arial MT" w:eastAsia="Arial MT" w:hAnsi="Arial MT" w:cs="Arial MT"/>
          <w:w w:val="105"/>
          <w:sz w:val="22"/>
          <w:szCs w:val="22"/>
          <w:lang w:eastAsia="en-US"/>
        </w:rPr>
        <w:t xml:space="preserve"> </w:t>
      </w:r>
      <w:r w:rsidRPr="009E2410">
        <w:rPr>
          <w:rFonts w:ascii="Arial MT" w:eastAsia="Arial MT" w:hAnsi="Arial MT" w:cs="Arial MT"/>
          <w:w w:val="105"/>
          <w:sz w:val="22"/>
          <w:szCs w:val="22"/>
          <w:lang w:eastAsia="en-US"/>
        </w:rPr>
        <w:t>dell’attivazione, per l’anno scolastico 2026/2027, dell’insegnamento opzionale</w:t>
      </w:r>
      <w:r w:rsidR="002B1355">
        <w:rPr>
          <w:rFonts w:ascii="Arial MT" w:eastAsia="Arial MT" w:hAnsi="Arial MT" w:cs="Arial MT"/>
          <w:w w:val="105"/>
          <w:sz w:val="22"/>
          <w:szCs w:val="22"/>
          <w:lang w:eastAsia="en-US"/>
        </w:rPr>
        <w:t xml:space="preserve"> </w:t>
      </w:r>
      <w:proofErr w:type="gramStart"/>
      <w:r w:rsidR="002B1355">
        <w:rPr>
          <w:rFonts w:ascii="Arial MT" w:eastAsia="Arial MT" w:hAnsi="Arial MT" w:cs="Arial MT"/>
          <w:w w:val="105"/>
          <w:sz w:val="22"/>
          <w:szCs w:val="22"/>
          <w:lang w:eastAsia="en-US"/>
        </w:rPr>
        <w:t xml:space="preserve">del </w:t>
      </w:r>
      <w:r w:rsidRPr="009E2410">
        <w:rPr>
          <w:rFonts w:ascii="Arial MT" w:eastAsia="Arial MT" w:hAnsi="Arial MT" w:cs="Arial MT"/>
          <w:w w:val="105"/>
          <w:sz w:val="22"/>
          <w:szCs w:val="22"/>
          <w:lang w:eastAsia="en-US"/>
        </w:rPr>
        <w:t xml:space="preserve"> “</w:t>
      </w:r>
      <w:proofErr w:type="gramEnd"/>
      <w:r w:rsidRPr="009E2410">
        <w:rPr>
          <w:rFonts w:ascii="Arial MT" w:eastAsia="Arial MT" w:hAnsi="Arial MT" w:cs="Arial MT"/>
          <w:w w:val="105"/>
          <w:sz w:val="22"/>
          <w:szCs w:val="22"/>
          <w:lang w:eastAsia="en-US"/>
        </w:rPr>
        <w:t>Latino per l’educazione linguistica (LEL)”;</w:t>
      </w:r>
    </w:p>
    <w:p w14:paraId="24728E51" w14:textId="59DC5210" w:rsidR="009E2410" w:rsidRPr="009E2410" w:rsidRDefault="009E2410" w:rsidP="009E2410">
      <w:pPr>
        <w:widowControl w:val="0"/>
        <w:autoSpaceDE w:val="0"/>
        <w:autoSpaceDN w:val="0"/>
        <w:spacing w:before="142"/>
        <w:rPr>
          <w:rFonts w:ascii="Arial MT" w:eastAsia="Arial MT" w:hAnsi="Arial MT" w:cs="Arial MT"/>
          <w:w w:val="105"/>
          <w:sz w:val="22"/>
          <w:szCs w:val="22"/>
          <w:lang w:eastAsia="en-US"/>
        </w:rPr>
      </w:pPr>
      <w:r w:rsidRPr="009E2410">
        <w:rPr>
          <w:rFonts w:ascii="Arial MT" w:eastAsia="Arial MT" w:hAnsi="Arial MT" w:cs="Arial MT"/>
          <w:w w:val="105"/>
          <w:sz w:val="22"/>
          <w:szCs w:val="22"/>
          <w:lang w:eastAsia="en-US"/>
        </w:rPr>
        <w:t>•</w:t>
      </w:r>
      <w:r>
        <w:rPr>
          <w:rFonts w:ascii="Arial MT" w:eastAsia="Arial MT" w:hAnsi="Arial MT" w:cs="Arial MT"/>
          <w:w w:val="105"/>
          <w:sz w:val="22"/>
          <w:szCs w:val="22"/>
          <w:lang w:eastAsia="en-US"/>
        </w:rPr>
        <w:t xml:space="preserve"> </w:t>
      </w:r>
      <w:r w:rsidRPr="009E2410">
        <w:rPr>
          <w:rFonts w:ascii="Arial MT" w:eastAsia="Arial MT" w:hAnsi="Arial MT" w:cs="Arial MT"/>
          <w:w w:val="105"/>
          <w:sz w:val="22"/>
          <w:szCs w:val="22"/>
          <w:lang w:eastAsia="en-US"/>
        </w:rPr>
        <w:t>del carattere opzionale dell’insegnamento nella fase di prima applicazione;</w:t>
      </w:r>
    </w:p>
    <w:p w14:paraId="59CA7046" w14:textId="2FF15CE8" w:rsidR="009E2410" w:rsidRPr="009E2410" w:rsidRDefault="009E2410" w:rsidP="009E2410">
      <w:pPr>
        <w:widowControl w:val="0"/>
        <w:autoSpaceDE w:val="0"/>
        <w:autoSpaceDN w:val="0"/>
        <w:spacing w:before="142"/>
        <w:rPr>
          <w:rFonts w:ascii="Arial MT" w:eastAsia="Arial MT" w:hAnsi="Arial MT" w:cs="Arial MT"/>
          <w:w w:val="105"/>
          <w:sz w:val="22"/>
          <w:szCs w:val="22"/>
          <w:lang w:eastAsia="en-US"/>
        </w:rPr>
      </w:pPr>
      <w:r w:rsidRPr="009E2410">
        <w:rPr>
          <w:rFonts w:ascii="Arial MT" w:eastAsia="Arial MT" w:hAnsi="Arial MT" w:cs="Arial MT"/>
          <w:w w:val="105"/>
          <w:sz w:val="22"/>
          <w:szCs w:val="22"/>
          <w:lang w:eastAsia="en-US"/>
        </w:rPr>
        <w:t>•</w:t>
      </w:r>
      <w:r>
        <w:rPr>
          <w:rFonts w:ascii="Arial MT" w:eastAsia="Arial MT" w:hAnsi="Arial MT" w:cs="Arial MT"/>
          <w:w w:val="105"/>
          <w:sz w:val="22"/>
          <w:szCs w:val="22"/>
          <w:lang w:eastAsia="en-US"/>
        </w:rPr>
        <w:t xml:space="preserve"> </w:t>
      </w:r>
      <w:r w:rsidRPr="009E2410">
        <w:rPr>
          <w:rFonts w:ascii="Arial MT" w:eastAsia="Arial MT" w:hAnsi="Arial MT" w:cs="Arial MT"/>
          <w:w w:val="105"/>
          <w:sz w:val="22"/>
          <w:szCs w:val="22"/>
          <w:lang w:eastAsia="en-US"/>
        </w:rPr>
        <w:t>delle finalità educative e formative del percorso, volto a favorire la conoscenza e la valorizzazione del patrimonio linguistico e culturale latino e a rafforzare la consapevolezza dei rapporti tra lingua latina, lingua italiana e altre lingue;</w:t>
      </w:r>
    </w:p>
    <w:p w14:paraId="575F5970" w14:textId="3886592D" w:rsidR="00D63239" w:rsidRDefault="009E2410" w:rsidP="009E2410">
      <w:pPr>
        <w:widowControl w:val="0"/>
        <w:autoSpaceDE w:val="0"/>
        <w:autoSpaceDN w:val="0"/>
        <w:spacing w:before="142"/>
        <w:rPr>
          <w:rFonts w:ascii="Arial MT" w:eastAsia="Arial MT" w:hAnsi="Arial MT" w:cs="Arial MT"/>
          <w:w w:val="105"/>
          <w:sz w:val="22"/>
          <w:szCs w:val="22"/>
          <w:lang w:eastAsia="en-US"/>
        </w:rPr>
      </w:pPr>
      <w:r w:rsidRPr="009E2410">
        <w:rPr>
          <w:rFonts w:ascii="Arial MT" w:eastAsia="Arial MT" w:hAnsi="Arial MT" w:cs="Arial MT"/>
          <w:w w:val="105"/>
          <w:sz w:val="22"/>
          <w:szCs w:val="22"/>
          <w:lang w:eastAsia="en-US"/>
        </w:rPr>
        <w:t>•</w:t>
      </w:r>
      <w:r>
        <w:rPr>
          <w:rFonts w:ascii="Arial MT" w:eastAsia="Arial MT" w:hAnsi="Arial MT" w:cs="Arial MT"/>
          <w:w w:val="105"/>
          <w:sz w:val="22"/>
          <w:szCs w:val="22"/>
          <w:lang w:eastAsia="en-US"/>
        </w:rPr>
        <w:t xml:space="preserve"> </w:t>
      </w:r>
      <w:r w:rsidRPr="009E2410">
        <w:rPr>
          <w:rFonts w:ascii="Arial MT" w:eastAsia="Arial MT" w:hAnsi="Arial MT" w:cs="Arial MT"/>
          <w:w w:val="105"/>
          <w:sz w:val="22"/>
          <w:szCs w:val="22"/>
          <w:lang w:eastAsia="en-US"/>
        </w:rPr>
        <w:t>delle modalità organizzative e didattiche previste dall’Istituzione scolastica</w:t>
      </w:r>
      <w:r>
        <w:rPr>
          <w:rFonts w:ascii="Arial MT" w:eastAsia="Arial MT" w:hAnsi="Arial MT" w:cs="Arial MT"/>
          <w:w w:val="105"/>
          <w:sz w:val="22"/>
          <w:szCs w:val="22"/>
          <w:lang w:eastAsia="en-US"/>
        </w:rPr>
        <w:t>.</w:t>
      </w:r>
    </w:p>
    <w:p w14:paraId="7D6B8C06" w14:textId="6B23ADAC" w:rsidR="009E2410" w:rsidRPr="00155A08" w:rsidRDefault="009E2410" w:rsidP="009E2410">
      <w:pPr>
        <w:widowControl w:val="0"/>
        <w:autoSpaceDE w:val="0"/>
        <w:autoSpaceDN w:val="0"/>
        <w:spacing w:before="142"/>
        <w:rPr>
          <w:rFonts w:ascii="Arial MT" w:eastAsia="Arial MT" w:hAnsi="Arial MT" w:cs="Arial MT"/>
          <w:b/>
          <w:bCs/>
          <w:w w:val="105"/>
          <w:sz w:val="22"/>
          <w:szCs w:val="22"/>
          <w:lang w:eastAsia="en-US"/>
        </w:rPr>
      </w:pPr>
      <w:r w:rsidRPr="00155A08">
        <w:rPr>
          <w:rFonts w:ascii="Arial MT" w:eastAsia="Arial MT" w:hAnsi="Arial MT" w:cs="Arial MT"/>
          <w:b/>
          <w:bCs/>
          <w:w w:val="105"/>
          <w:sz w:val="22"/>
          <w:szCs w:val="22"/>
          <w:lang w:eastAsia="en-US"/>
        </w:rPr>
        <w:t>DICHIARANO</w:t>
      </w:r>
    </w:p>
    <w:p w14:paraId="21E7C3E2" w14:textId="0443F880" w:rsidR="009E2410" w:rsidRPr="009E2410" w:rsidRDefault="009E2410" w:rsidP="009E2410">
      <w:pPr>
        <w:widowControl w:val="0"/>
        <w:autoSpaceDE w:val="0"/>
        <w:autoSpaceDN w:val="0"/>
        <w:spacing w:before="142"/>
        <w:rPr>
          <w:rFonts w:ascii="Arial MT" w:eastAsia="Arial MT" w:hAnsi="Arial MT" w:cs="Arial MT"/>
          <w:w w:val="105"/>
          <w:sz w:val="22"/>
          <w:szCs w:val="22"/>
          <w:lang w:eastAsia="en-US"/>
        </w:rPr>
      </w:pPr>
      <w:r w:rsidRPr="009E2410">
        <w:rPr>
          <w:rFonts w:ascii="Arial MT" w:eastAsia="Arial MT" w:hAnsi="Arial MT" w:cs="Arial MT"/>
          <w:w w:val="105"/>
          <w:sz w:val="22"/>
          <w:szCs w:val="22"/>
          <w:lang w:eastAsia="en-US"/>
        </w:rPr>
        <w:t>di aver ricevuto adeguate informazioni in merito all’insegnamento del Latino per l’educazione linguistica (LEL) e di aver effettuato una scelta libera, consapevole e volontaria in merito alla partecipazione de</w:t>
      </w:r>
      <w:r w:rsidR="002B1355">
        <w:rPr>
          <w:rFonts w:ascii="Arial MT" w:eastAsia="Arial MT" w:hAnsi="Arial MT" w:cs="Arial MT"/>
          <w:w w:val="105"/>
          <w:sz w:val="22"/>
          <w:szCs w:val="22"/>
          <w:lang w:eastAsia="en-US"/>
        </w:rPr>
        <w:t>l proprio figlio</w:t>
      </w:r>
      <w:r w:rsidRPr="009E2410">
        <w:rPr>
          <w:rFonts w:ascii="Arial MT" w:eastAsia="Arial MT" w:hAnsi="Arial MT" w:cs="Arial MT"/>
          <w:w w:val="105"/>
          <w:sz w:val="22"/>
          <w:szCs w:val="22"/>
          <w:lang w:eastAsia="en-US"/>
        </w:rPr>
        <w:t>.</w:t>
      </w:r>
    </w:p>
    <w:p w14:paraId="1DEFAB81" w14:textId="7D201B04" w:rsidR="009E2410" w:rsidRPr="00155A08" w:rsidRDefault="009E2410" w:rsidP="009E2410">
      <w:pPr>
        <w:widowControl w:val="0"/>
        <w:autoSpaceDE w:val="0"/>
        <w:autoSpaceDN w:val="0"/>
        <w:spacing w:before="142"/>
        <w:rPr>
          <w:rFonts w:ascii="Arial MT" w:eastAsia="Arial MT" w:hAnsi="Arial MT" w:cs="Arial MT"/>
          <w:b/>
          <w:bCs/>
          <w:w w:val="105"/>
          <w:sz w:val="22"/>
          <w:szCs w:val="22"/>
          <w:lang w:eastAsia="en-US"/>
        </w:rPr>
      </w:pPr>
      <w:r w:rsidRPr="00155A08">
        <w:rPr>
          <w:rFonts w:ascii="Arial MT" w:eastAsia="Arial MT" w:hAnsi="Arial MT" w:cs="Arial MT"/>
          <w:b/>
          <w:bCs/>
          <w:w w:val="105"/>
          <w:sz w:val="22"/>
          <w:szCs w:val="22"/>
          <w:lang w:eastAsia="en-US"/>
        </w:rPr>
        <w:t>ESPRIMONO IL PROPRIO CONSENSO</w:t>
      </w:r>
    </w:p>
    <w:p w14:paraId="0E934577" w14:textId="3DDC6604" w:rsidR="009E2410" w:rsidRPr="009E2410" w:rsidRDefault="009E2410" w:rsidP="009E2410">
      <w:pPr>
        <w:widowControl w:val="0"/>
        <w:autoSpaceDE w:val="0"/>
        <w:autoSpaceDN w:val="0"/>
        <w:spacing w:before="142"/>
        <w:rPr>
          <w:rFonts w:ascii="Arial MT" w:eastAsia="Arial MT" w:hAnsi="Arial MT" w:cs="Arial MT"/>
          <w:w w:val="105"/>
          <w:sz w:val="22"/>
          <w:szCs w:val="22"/>
          <w:lang w:eastAsia="en-US"/>
        </w:rPr>
      </w:pPr>
      <w:r w:rsidRPr="009E2410">
        <w:rPr>
          <w:rFonts w:ascii="Arial MT" w:eastAsia="Arial MT" w:hAnsi="Arial MT" w:cs="Arial MT"/>
          <w:w w:val="105"/>
          <w:sz w:val="22"/>
          <w:szCs w:val="22"/>
          <w:lang w:eastAsia="en-US"/>
        </w:rPr>
        <w:t xml:space="preserve">alla partecipazione </w:t>
      </w:r>
      <w:r>
        <w:rPr>
          <w:rFonts w:ascii="Arial MT" w:eastAsia="Arial MT" w:hAnsi="Arial MT" w:cs="Arial MT"/>
          <w:w w:val="105"/>
          <w:sz w:val="22"/>
          <w:szCs w:val="22"/>
          <w:lang w:eastAsia="en-US"/>
        </w:rPr>
        <w:t>del proprio figlio</w:t>
      </w:r>
      <w:r w:rsidRPr="009E2410">
        <w:rPr>
          <w:rFonts w:ascii="Arial MT" w:eastAsia="Arial MT" w:hAnsi="Arial MT" w:cs="Arial MT"/>
          <w:w w:val="105"/>
          <w:sz w:val="22"/>
          <w:szCs w:val="22"/>
          <w:lang w:eastAsia="en-US"/>
        </w:rPr>
        <w:t xml:space="preserve"> all’insegnamento opzionale “Latino per l’educazione </w:t>
      </w:r>
      <w:r w:rsidRPr="009E2410">
        <w:rPr>
          <w:rFonts w:ascii="Arial MT" w:eastAsia="Arial MT" w:hAnsi="Arial MT" w:cs="Arial MT"/>
          <w:w w:val="105"/>
          <w:sz w:val="22"/>
          <w:szCs w:val="22"/>
          <w:lang w:eastAsia="en-US"/>
        </w:rPr>
        <w:lastRenderedPageBreak/>
        <w:t>linguistica (LEL)” per l’anno scolastico 2026/2027.</w:t>
      </w:r>
    </w:p>
    <w:p w14:paraId="4453E9D0" w14:textId="584F9C68" w:rsidR="009E2410" w:rsidRPr="009E2410" w:rsidRDefault="009E2410" w:rsidP="002B1355">
      <w:pPr>
        <w:widowControl w:val="0"/>
        <w:tabs>
          <w:tab w:val="left" w:pos="9781"/>
        </w:tabs>
        <w:autoSpaceDE w:val="0"/>
        <w:autoSpaceDN w:val="0"/>
        <w:spacing w:before="142"/>
        <w:rPr>
          <w:rFonts w:ascii="Arial MT" w:eastAsia="Arial MT" w:hAnsi="Arial MT" w:cs="Arial MT"/>
          <w:w w:val="105"/>
          <w:sz w:val="22"/>
          <w:szCs w:val="22"/>
          <w:lang w:eastAsia="en-US"/>
        </w:rPr>
      </w:pPr>
      <w:r>
        <w:rPr>
          <w:rFonts w:ascii="Arial MT" w:eastAsia="Arial MT" w:hAnsi="Arial MT" w:cs="Arial MT"/>
          <w:w w:val="105"/>
          <w:sz w:val="22"/>
          <w:szCs w:val="22"/>
          <w:lang w:eastAsia="en-US"/>
        </w:rPr>
        <w:t xml:space="preserve">I </w:t>
      </w:r>
      <w:r w:rsidRPr="009E2410">
        <w:rPr>
          <w:rFonts w:ascii="Arial MT" w:eastAsia="Arial MT" w:hAnsi="Arial MT" w:cs="Arial MT"/>
          <w:w w:val="105"/>
          <w:sz w:val="22"/>
          <w:szCs w:val="22"/>
          <w:lang w:eastAsia="en-US"/>
        </w:rPr>
        <w:t>sottoscritt</w:t>
      </w:r>
      <w:r>
        <w:rPr>
          <w:rFonts w:ascii="Arial MT" w:eastAsia="Arial MT" w:hAnsi="Arial MT" w:cs="Arial MT"/>
          <w:w w:val="105"/>
          <w:sz w:val="22"/>
          <w:szCs w:val="22"/>
          <w:lang w:eastAsia="en-US"/>
        </w:rPr>
        <w:t>i</w:t>
      </w:r>
      <w:r w:rsidRPr="009E2410">
        <w:rPr>
          <w:rFonts w:ascii="Arial MT" w:eastAsia="Arial MT" w:hAnsi="Arial MT" w:cs="Arial MT"/>
          <w:w w:val="105"/>
          <w:sz w:val="22"/>
          <w:szCs w:val="22"/>
          <w:lang w:eastAsia="en-US"/>
        </w:rPr>
        <w:t xml:space="preserve"> dichiara</w:t>
      </w:r>
      <w:r>
        <w:rPr>
          <w:rFonts w:ascii="Arial MT" w:eastAsia="Arial MT" w:hAnsi="Arial MT" w:cs="Arial MT"/>
          <w:w w:val="105"/>
          <w:sz w:val="22"/>
          <w:szCs w:val="22"/>
          <w:lang w:eastAsia="en-US"/>
        </w:rPr>
        <w:t>no</w:t>
      </w:r>
      <w:r w:rsidRPr="009E2410">
        <w:rPr>
          <w:rFonts w:ascii="Arial MT" w:eastAsia="Arial MT" w:hAnsi="Arial MT" w:cs="Arial MT"/>
          <w:w w:val="105"/>
          <w:sz w:val="22"/>
          <w:szCs w:val="22"/>
          <w:lang w:eastAsia="en-US"/>
        </w:rPr>
        <w:t xml:space="preserve"> di essere consapevol</w:t>
      </w:r>
      <w:r>
        <w:rPr>
          <w:rFonts w:ascii="Arial MT" w:eastAsia="Arial MT" w:hAnsi="Arial MT" w:cs="Arial MT"/>
          <w:w w:val="105"/>
          <w:sz w:val="22"/>
          <w:szCs w:val="22"/>
          <w:lang w:eastAsia="en-US"/>
        </w:rPr>
        <w:t>i</w:t>
      </w:r>
      <w:r w:rsidRPr="009E2410">
        <w:rPr>
          <w:rFonts w:ascii="Arial MT" w:eastAsia="Arial MT" w:hAnsi="Arial MT" w:cs="Arial MT"/>
          <w:w w:val="105"/>
          <w:sz w:val="22"/>
          <w:szCs w:val="22"/>
          <w:lang w:eastAsia="en-US"/>
        </w:rPr>
        <w:t xml:space="preserve"> che, in caso di adesione, </w:t>
      </w:r>
      <w:r>
        <w:rPr>
          <w:rFonts w:ascii="Arial MT" w:eastAsia="Arial MT" w:hAnsi="Arial MT" w:cs="Arial MT"/>
          <w:w w:val="105"/>
          <w:sz w:val="22"/>
          <w:szCs w:val="22"/>
          <w:lang w:eastAsia="en-US"/>
        </w:rPr>
        <w:t>il proprio figlio</w:t>
      </w:r>
      <w:r w:rsidRPr="009E2410">
        <w:rPr>
          <w:rFonts w:ascii="Arial MT" w:eastAsia="Arial MT" w:hAnsi="Arial MT" w:cs="Arial MT"/>
          <w:w w:val="105"/>
          <w:sz w:val="22"/>
          <w:szCs w:val="22"/>
          <w:lang w:eastAsia="en-US"/>
        </w:rPr>
        <w:t xml:space="preserve"> </w:t>
      </w:r>
      <w:r w:rsidR="002B1355">
        <w:rPr>
          <w:rFonts w:ascii="Arial MT" w:eastAsia="Arial MT" w:hAnsi="Arial MT" w:cs="Arial MT"/>
          <w:w w:val="105"/>
          <w:sz w:val="22"/>
          <w:szCs w:val="22"/>
          <w:lang w:eastAsia="en-US"/>
        </w:rPr>
        <w:t>p</w:t>
      </w:r>
      <w:r w:rsidRPr="009E2410">
        <w:rPr>
          <w:rFonts w:ascii="Arial MT" w:eastAsia="Arial MT" w:hAnsi="Arial MT" w:cs="Arial MT"/>
          <w:w w:val="105"/>
          <w:sz w:val="22"/>
          <w:szCs w:val="22"/>
          <w:lang w:eastAsia="en-US"/>
        </w:rPr>
        <w:t>arteciperà alle attività didattiche previste dal percorso secondo le modalità organizzative stabilite dall’Istituzione scolastica.</w:t>
      </w:r>
    </w:p>
    <w:p w14:paraId="623FE512" w14:textId="77777777" w:rsidR="00D63239" w:rsidRPr="00D63239" w:rsidRDefault="00D63239" w:rsidP="00D63239">
      <w:pPr>
        <w:widowControl w:val="0"/>
        <w:autoSpaceDE w:val="0"/>
        <w:autoSpaceDN w:val="0"/>
        <w:spacing w:before="40"/>
        <w:rPr>
          <w:rFonts w:ascii="Arial MT" w:eastAsia="Arial MT" w:hAnsi="Arial MT" w:cs="Arial MT"/>
          <w:sz w:val="21"/>
          <w:szCs w:val="21"/>
          <w:lang w:eastAsia="en-US"/>
        </w:rPr>
      </w:pPr>
    </w:p>
    <w:p w14:paraId="4843C193" w14:textId="7D4AC5A9" w:rsidR="00D63239" w:rsidRPr="00D63239" w:rsidRDefault="000C52B2" w:rsidP="002B1355">
      <w:pPr>
        <w:widowControl w:val="0"/>
        <w:autoSpaceDE w:val="0"/>
        <w:autoSpaceDN w:val="0"/>
        <w:rPr>
          <w:rFonts w:ascii="Arial MT" w:eastAsia="Arial MT" w:hAnsi="Arial MT" w:cs="Arial MT"/>
          <w:sz w:val="22"/>
          <w:szCs w:val="22"/>
          <w:lang w:eastAsia="en-US"/>
        </w:rPr>
      </w:pPr>
      <w:r>
        <w:rPr>
          <w:rFonts w:ascii="Arial MT" w:eastAsia="Arial MT" w:hAnsi="Arial MT" w:cs="Arial MT"/>
          <w:w w:val="110"/>
          <w:sz w:val="22"/>
          <w:szCs w:val="22"/>
          <w:lang w:eastAsia="en-US"/>
        </w:rPr>
        <w:t>Piana degli Albanesi, ________________</w:t>
      </w:r>
    </w:p>
    <w:p w14:paraId="6A65FCAA" w14:textId="77777777" w:rsidR="00D63239" w:rsidRPr="00D63239" w:rsidRDefault="00D63239" w:rsidP="00D63239">
      <w:pPr>
        <w:widowControl w:val="0"/>
        <w:autoSpaceDE w:val="0"/>
        <w:autoSpaceDN w:val="0"/>
        <w:spacing w:before="27"/>
        <w:rPr>
          <w:rFonts w:ascii="Arial MT" w:eastAsia="Arial MT" w:hAnsi="Arial MT" w:cs="Arial MT"/>
          <w:sz w:val="22"/>
          <w:szCs w:val="21"/>
          <w:lang w:eastAsia="en-US"/>
        </w:rPr>
      </w:pPr>
    </w:p>
    <w:p w14:paraId="7863B0A3" w14:textId="77777777" w:rsidR="009E2410" w:rsidRPr="009E2410" w:rsidRDefault="009E2410" w:rsidP="009E2410">
      <w:pPr>
        <w:shd w:val="clear" w:color="auto" w:fill="FFFFFF"/>
        <w:jc w:val="right"/>
        <w:rPr>
          <w:rFonts w:ascii="Segoe UI" w:hAnsi="Segoe UI" w:cs="Segoe UI"/>
          <w:color w:val="0D0D0D"/>
        </w:rPr>
      </w:pPr>
      <w:r w:rsidRPr="009E2410">
        <w:rPr>
          <w:rFonts w:ascii="Segoe UI" w:hAnsi="Segoe UI" w:cs="Segoe UI"/>
          <w:b/>
          <w:bCs/>
          <w:color w:val="0D0D0D"/>
        </w:rPr>
        <w:t>Firma del genitore/tutore legale</w:t>
      </w:r>
    </w:p>
    <w:p w14:paraId="5FEC36A4" w14:textId="77777777" w:rsidR="002B1355" w:rsidRDefault="002B1355" w:rsidP="009E2410">
      <w:pPr>
        <w:jc w:val="right"/>
      </w:pPr>
    </w:p>
    <w:p w14:paraId="237C5AB9" w14:textId="6156F46F" w:rsidR="009E2410" w:rsidRPr="009E2410" w:rsidRDefault="00A04828" w:rsidP="009E2410">
      <w:pPr>
        <w:jc w:val="right"/>
        <w:rPr>
          <w:rFonts w:ascii="Segoe UI" w:hAnsi="Segoe UI" w:cs="Segoe UI"/>
        </w:rPr>
      </w:pPr>
      <w:r>
        <w:pict w14:anchorId="066BCC25">
          <v:rect id="_x0000_i1025" style="width:0;height:1.5pt" o:hralign="right" o:hrstd="t" o:hr="t" fillcolor="#a0a0a0" stroked="f"/>
        </w:pict>
      </w:r>
    </w:p>
    <w:p w14:paraId="7265466E" w14:textId="77777777" w:rsidR="002B1355" w:rsidRDefault="002B1355" w:rsidP="009E2410">
      <w:pPr>
        <w:shd w:val="clear" w:color="auto" w:fill="FFFFFF"/>
        <w:jc w:val="right"/>
        <w:rPr>
          <w:rFonts w:ascii="Segoe UI" w:hAnsi="Segoe UI" w:cs="Segoe UI"/>
          <w:b/>
          <w:bCs/>
          <w:color w:val="0D0D0D"/>
        </w:rPr>
      </w:pPr>
    </w:p>
    <w:p w14:paraId="74B12845" w14:textId="45CA066C" w:rsidR="009E2410" w:rsidRDefault="009E2410" w:rsidP="009E2410">
      <w:pPr>
        <w:shd w:val="clear" w:color="auto" w:fill="FFFFFF"/>
        <w:jc w:val="right"/>
        <w:rPr>
          <w:rFonts w:ascii="Segoe UI" w:hAnsi="Segoe UI" w:cs="Segoe UI"/>
          <w:b/>
          <w:bCs/>
          <w:color w:val="0D0D0D"/>
        </w:rPr>
      </w:pPr>
      <w:r w:rsidRPr="009E2410">
        <w:rPr>
          <w:rFonts w:ascii="Segoe UI" w:hAnsi="Segoe UI" w:cs="Segoe UI"/>
          <w:b/>
          <w:bCs/>
          <w:color w:val="0D0D0D"/>
        </w:rPr>
        <w:t>Firma dell’altro genitore/tutore legale</w:t>
      </w:r>
    </w:p>
    <w:p w14:paraId="05D2E70E" w14:textId="77777777" w:rsidR="002B1355" w:rsidRPr="009E2410" w:rsidRDefault="002B1355" w:rsidP="009E2410">
      <w:pPr>
        <w:shd w:val="clear" w:color="auto" w:fill="FFFFFF"/>
        <w:jc w:val="right"/>
        <w:rPr>
          <w:rFonts w:ascii="Segoe UI" w:hAnsi="Segoe UI" w:cs="Segoe UI"/>
          <w:color w:val="0D0D0D"/>
        </w:rPr>
      </w:pPr>
    </w:p>
    <w:p w14:paraId="659B04E9" w14:textId="1CE589DA" w:rsidR="00D63239" w:rsidRPr="00D63239" w:rsidRDefault="00A04828" w:rsidP="009E2410">
      <w:pPr>
        <w:widowControl w:val="0"/>
        <w:autoSpaceDE w:val="0"/>
        <w:autoSpaceDN w:val="0"/>
        <w:ind w:right="7"/>
        <w:jc w:val="right"/>
        <w:rPr>
          <w:rFonts w:ascii="Arial MT" w:eastAsia="Arial MT" w:hAnsi="Arial MT" w:cs="Arial MT"/>
          <w:sz w:val="23"/>
          <w:szCs w:val="22"/>
          <w:lang w:eastAsia="en-US"/>
        </w:rPr>
      </w:pPr>
      <w:r>
        <w:pict w14:anchorId="70834E67">
          <v:rect id="_x0000_i1026" style="width:0;height:1.5pt" o:hralign="right" o:hrstd="t" o:hr="t" fillcolor="#a0a0a0" stroked="f"/>
        </w:pict>
      </w:r>
    </w:p>
    <w:p w14:paraId="2787EF1D" w14:textId="77777777" w:rsidR="00271759" w:rsidRDefault="00271759"/>
    <w:p w14:paraId="29A51D70" w14:textId="77777777" w:rsidR="009E2410" w:rsidRDefault="009E2410"/>
    <w:p w14:paraId="126EA039" w14:textId="77777777" w:rsidR="009E2410" w:rsidRDefault="009E2410"/>
    <w:p w14:paraId="0AD3A0A9" w14:textId="77777777" w:rsidR="009E2410" w:rsidRPr="009E2410" w:rsidRDefault="009E2410" w:rsidP="009E2410">
      <w:pPr>
        <w:shd w:val="clear" w:color="auto" w:fill="FFFFFF"/>
        <w:rPr>
          <w:rFonts w:ascii="Segoe UI" w:hAnsi="Segoe UI" w:cs="Segoe UI"/>
          <w:color w:val="0D0D0D"/>
        </w:rPr>
      </w:pPr>
      <w:r w:rsidRPr="009E2410">
        <w:rPr>
          <w:rFonts w:ascii="Segoe UI" w:hAnsi="Segoe UI" w:cs="Segoe UI"/>
          <w:i/>
          <w:iCs/>
          <w:color w:val="0D0D0D"/>
        </w:rPr>
        <w:t>Qualora il presente modulo sia sottoscritto da un solo genitore, lo stesso dichiara di aver effettuato la scelta in osservanza delle disposizioni in materia di responsabilità genitoriale e consapevole delle responsabilità derivanti da dichiarazioni non veritiere.</w:t>
      </w:r>
    </w:p>
    <w:p w14:paraId="267929C7" w14:textId="77777777" w:rsidR="009E2410" w:rsidRDefault="009E2410"/>
    <w:sectPr w:rsidR="009E2410" w:rsidSect="00E16C56">
      <w:headerReference w:type="default" r:id="rId8"/>
      <w:footerReference w:type="even" r:id="rId9"/>
      <w:footerReference w:type="default" r:id="rId10"/>
      <w:type w:val="continuous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3B605" w14:textId="77777777" w:rsidR="00A04828" w:rsidRDefault="00A04828">
      <w:r>
        <w:separator/>
      </w:r>
    </w:p>
  </w:endnote>
  <w:endnote w:type="continuationSeparator" w:id="0">
    <w:p w14:paraId="3F76E359" w14:textId="77777777" w:rsidR="00A04828" w:rsidRDefault="00A0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6470431"/>
      <w:docPartObj>
        <w:docPartGallery w:val="Page Numbers (Bottom of Page)"/>
        <w:docPartUnique/>
      </w:docPartObj>
    </w:sdtPr>
    <w:sdtEndPr/>
    <w:sdtContent>
      <w:p w14:paraId="4EF38499" w14:textId="0B29EEEF" w:rsidR="00985354" w:rsidRDefault="0098535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60AD">
          <w:rPr>
            <w:noProof/>
          </w:rPr>
          <w:t>1</w:t>
        </w:r>
        <w:r>
          <w:fldChar w:fldCharType="end"/>
        </w:r>
      </w:p>
    </w:sdtContent>
  </w:sdt>
  <w:p w14:paraId="18F02DC0" w14:textId="77777777" w:rsidR="00985354" w:rsidRDefault="0098535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CE623" w14:textId="77777777" w:rsidR="00A04828" w:rsidRDefault="00A04828">
      <w:r>
        <w:separator/>
      </w:r>
    </w:p>
  </w:footnote>
  <w:footnote w:type="continuationSeparator" w:id="0">
    <w:p w14:paraId="2709465C" w14:textId="77777777" w:rsidR="00A04828" w:rsidRDefault="00A04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17052" w14:textId="38B23ECE" w:rsidR="008C432B" w:rsidRDefault="00E42497" w:rsidP="008E54D0"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pacing w:line="264" w:lineRule="auto"/>
      <w:jc w:val="center"/>
    </w:pPr>
    <w:r w:rsidRPr="00E427F5">
      <w:rPr>
        <w:rFonts w:ascii="PT Serif" w:eastAsia="Arial Unicode MS" w:hAnsi="PT Serif" w:cs="Arial Unicode MS"/>
        <w:color w:val="000000"/>
        <w:sz w:val="20"/>
        <w:szCs w:val="20"/>
        <w:u w:color="000000"/>
        <w:bdr w:val="nil"/>
        <w14:textOutline w14:w="0" w14:cap="flat" w14:cmpd="sng" w14:algn="ctr">
          <w14:noFill/>
          <w14:prstDash w14:val="solid"/>
          <w14:bevel/>
        </w14:textOutline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0F96C77"/>
    <w:multiLevelType w:val="hybridMultilevel"/>
    <w:tmpl w:val="45D2F97C"/>
    <w:lvl w:ilvl="0" w:tplc="95D6B2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4344D7"/>
    <w:multiLevelType w:val="hybridMultilevel"/>
    <w:tmpl w:val="FFD894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977EF7"/>
    <w:multiLevelType w:val="multilevel"/>
    <w:tmpl w:val="4C14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1D2EC2"/>
    <w:multiLevelType w:val="hybridMultilevel"/>
    <w:tmpl w:val="2D687E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EA5742F"/>
    <w:multiLevelType w:val="hybridMultilevel"/>
    <w:tmpl w:val="838E8734"/>
    <w:lvl w:ilvl="0" w:tplc="5C2ED63E">
      <w:numFmt w:val="decimal"/>
      <w:lvlText w:val="%1"/>
      <w:lvlJc w:val="left"/>
      <w:pPr>
        <w:ind w:left="4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4" w:hanging="360"/>
      </w:pPr>
    </w:lvl>
    <w:lvl w:ilvl="2" w:tplc="0410001B" w:tentative="1">
      <w:start w:val="1"/>
      <w:numFmt w:val="lowerRoman"/>
      <w:lvlText w:val="%3."/>
      <w:lvlJc w:val="right"/>
      <w:pPr>
        <w:ind w:left="1924" w:hanging="180"/>
      </w:pPr>
    </w:lvl>
    <w:lvl w:ilvl="3" w:tplc="0410000F" w:tentative="1">
      <w:start w:val="1"/>
      <w:numFmt w:val="decimal"/>
      <w:lvlText w:val="%4."/>
      <w:lvlJc w:val="left"/>
      <w:pPr>
        <w:ind w:left="2644" w:hanging="360"/>
      </w:pPr>
    </w:lvl>
    <w:lvl w:ilvl="4" w:tplc="04100019" w:tentative="1">
      <w:start w:val="1"/>
      <w:numFmt w:val="lowerLetter"/>
      <w:lvlText w:val="%5."/>
      <w:lvlJc w:val="left"/>
      <w:pPr>
        <w:ind w:left="3364" w:hanging="360"/>
      </w:pPr>
    </w:lvl>
    <w:lvl w:ilvl="5" w:tplc="0410001B" w:tentative="1">
      <w:start w:val="1"/>
      <w:numFmt w:val="lowerRoman"/>
      <w:lvlText w:val="%6."/>
      <w:lvlJc w:val="right"/>
      <w:pPr>
        <w:ind w:left="4084" w:hanging="180"/>
      </w:pPr>
    </w:lvl>
    <w:lvl w:ilvl="6" w:tplc="0410000F" w:tentative="1">
      <w:start w:val="1"/>
      <w:numFmt w:val="decimal"/>
      <w:lvlText w:val="%7."/>
      <w:lvlJc w:val="left"/>
      <w:pPr>
        <w:ind w:left="4804" w:hanging="360"/>
      </w:pPr>
    </w:lvl>
    <w:lvl w:ilvl="7" w:tplc="04100019" w:tentative="1">
      <w:start w:val="1"/>
      <w:numFmt w:val="lowerLetter"/>
      <w:lvlText w:val="%8."/>
      <w:lvlJc w:val="left"/>
      <w:pPr>
        <w:ind w:left="5524" w:hanging="360"/>
      </w:pPr>
    </w:lvl>
    <w:lvl w:ilvl="8" w:tplc="0410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28" w15:restartNumberingAfterBreak="0">
    <w:nsid w:val="419770D4"/>
    <w:multiLevelType w:val="hybridMultilevel"/>
    <w:tmpl w:val="9FBA38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5514700">
    <w:abstractNumId w:val="7"/>
  </w:num>
  <w:num w:numId="2" w16cid:durableId="1633905410">
    <w:abstractNumId w:val="24"/>
  </w:num>
  <w:num w:numId="3" w16cid:durableId="678854366">
    <w:abstractNumId w:val="0"/>
  </w:num>
  <w:num w:numId="4" w16cid:durableId="1682973577">
    <w:abstractNumId w:val="1"/>
  </w:num>
  <w:num w:numId="5" w16cid:durableId="261186455">
    <w:abstractNumId w:val="2"/>
  </w:num>
  <w:num w:numId="6" w16cid:durableId="406850734">
    <w:abstractNumId w:val="18"/>
  </w:num>
  <w:num w:numId="7" w16cid:durableId="1760829588">
    <w:abstractNumId w:val="12"/>
  </w:num>
  <w:num w:numId="8" w16cid:durableId="631249574">
    <w:abstractNumId w:val="30"/>
  </w:num>
  <w:num w:numId="9" w16cid:durableId="1530490520">
    <w:abstractNumId w:val="17"/>
  </w:num>
  <w:num w:numId="10" w16cid:durableId="1654795106">
    <w:abstractNumId w:val="37"/>
  </w:num>
  <w:num w:numId="11" w16cid:durableId="2041975070">
    <w:abstractNumId w:val="26"/>
  </w:num>
  <w:num w:numId="12" w16cid:durableId="2010524155">
    <w:abstractNumId w:val="8"/>
  </w:num>
  <w:num w:numId="13" w16cid:durableId="1672029990">
    <w:abstractNumId w:val="9"/>
  </w:num>
  <w:num w:numId="14" w16cid:durableId="216475067">
    <w:abstractNumId w:val="6"/>
  </w:num>
  <w:num w:numId="15" w16cid:durableId="1618096165">
    <w:abstractNumId w:val="22"/>
  </w:num>
  <w:num w:numId="16" w16cid:durableId="1023285158">
    <w:abstractNumId w:val="36"/>
  </w:num>
  <w:num w:numId="17" w16cid:durableId="1522426694">
    <w:abstractNumId w:val="10"/>
  </w:num>
  <w:num w:numId="18" w16cid:durableId="1849322299">
    <w:abstractNumId w:val="29"/>
  </w:num>
  <w:num w:numId="19" w16cid:durableId="1169104882">
    <w:abstractNumId w:val="3"/>
  </w:num>
  <w:num w:numId="20" w16cid:durableId="1473517114">
    <w:abstractNumId w:val="4"/>
  </w:num>
  <w:num w:numId="21" w16cid:durableId="439839552">
    <w:abstractNumId w:val="19"/>
  </w:num>
  <w:num w:numId="22" w16cid:durableId="1829243660">
    <w:abstractNumId w:val="20"/>
  </w:num>
  <w:num w:numId="23" w16cid:durableId="933247152">
    <w:abstractNumId w:val="23"/>
  </w:num>
  <w:num w:numId="24" w16cid:durableId="1139221693">
    <w:abstractNumId w:val="33"/>
  </w:num>
  <w:num w:numId="25" w16cid:durableId="2022471485">
    <w:abstractNumId w:val="13"/>
  </w:num>
  <w:num w:numId="26" w16cid:durableId="372117899">
    <w:abstractNumId w:val="34"/>
  </w:num>
  <w:num w:numId="27" w16cid:durableId="2139758400">
    <w:abstractNumId w:val="32"/>
  </w:num>
  <w:num w:numId="28" w16cid:durableId="1633486873">
    <w:abstractNumId w:val="35"/>
  </w:num>
  <w:num w:numId="29" w16cid:durableId="1053041617">
    <w:abstractNumId w:val="14"/>
  </w:num>
  <w:num w:numId="30" w16cid:durableId="1772630646">
    <w:abstractNumId w:val="31"/>
  </w:num>
  <w:num w:numId="31" w16cid:durableId="935865381">
    <w:abstractNumId w:val="15"/>
  </w:num>
  <w:num w:numId="32" w16cid:durableId="1905213086">
    <w:abstractNumId w:val="16"/>
  </w:num>
  <w:num w:numId="33" w16cid:durableId="114371318">
    <w:abstractNumId w:val="11"/>
  </w:num>
  <w:num w:numId="34" w16cid:durableId="1414006748">
    <w:abstractNumId w:val="28"/>
  </w:num>
  <w:num w:numId="35" w16cid:durableId="1373769786">
    <w:abstractNumId w:val="25"/>
  </w:num>
  <w:num w:numId="36" w16cid:durableId="1712026674">
    <w:abstractNumId w:val="5"/>
  </w:num>
  <w:num w:numId="37" w16cid:durableId="1883638935">
    <w:abstractNumId w:val="27"/>
  </w:num>
  <w:num w:numId="38" w16cid:durableId="64219930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253E8"/>
    <w:rsid w:val="0003018C"/>
    <w:rsid w:val="000309DF"/>
    <w:rsid w:val="00031FEB"/>
    <w:rsid w:val="000371CE"/>
    <w:rsid w:val="00043D93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2A08"/>
    <w:rsid w:val="000736AB"/>
    <w:rsid w:val="00074CDD"/>
    <w:rsid w:val="0007706B"/>
    <w:rsid w:val="00080CC7"/>
    <w:rsid w:val="0008242F"/>
    <w:rsid w:val="00092108"/>
    <w:rsid w:val="00093B8A"/>
    <w:rsid w:val="000A19BA"/>
    <w:rsid w:val="000A2C09"/>
    <w:rsid w:val="000A74CB"/>
    <w:rsid w:val="000A7909"/>
    <w:rsid w:val="000B12C5"/>
    <w:rsid w:val="000B480F"/>
    <w:rsid w:val="000B6C44"/>
    <w:rsid w:val="000C0039"/>
    <w:rsid w:val="000C11ED"/>
    <w:rsid w:val="000C52B2"/>
    <w:rsid w:val="000C7368"/>
    <w:rsid w:val="000D1AFB"/>
    <w:rsid w:val="000D5BE5"/>
    <w:rsid w:val="000D7670"/>
    <w:rsid w:val="000E1E4D"/>
    <w:rsid w:val="000E246B"/>
    <w:rsid w:val="000E3F66"/>
    <w:rsid w:val="000E446C"/>
    <w:rsid w:val="000F0CA0"/>
    <w:rsid w:val="000F2156"/>
    <w:rsid w:val="000F2D3F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035C"/>
    <w:rsid w:val="00112288"/>
    <w:rsid w:val="00112BBD"/>
    <w:rsid w:val="00114DF5"/>
    <w:rsid w:val="001159C1"/>
    <w:rsid w:val="00120828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1F3C"/>
    <w:rsid w:val="001422AF"/>
    <w:rsid w:val="001451B9"/>
    <w:rsid w:val="001508F3"/>
    <w:rsid w:val="00154F0E"/>
    <w:rsid w:val="00155A08"/>
    <w:rsid w:val="00157AC1"/>
    <w:rsid w:val="00157BF6"/>
    <w:rsid w:val="00160EA8"/>
    <w:rsid w:val="001622AF"/>
    <w:rsid w:val="00164BD8"/>
    <w:rsid w:val="00167969"/>
    <w:rsid w:val="00167C80"/>
    <w:rsid w:val="00172318"/>
    <w:rsid w:val="00174486"/>
    <w:rsid w:val="00174541"/>
    <w:rsid w:val="00175FFB"/>
    <w:rsid w:val="00176337"/>
    <w:rsid w:val="001807A8"/>
    <w:rsid w:val="00182723"/>
    <w:rsid w:val="00185A49"/>
    <w:rsid w:val="00186225"/>
    <w:rsid w:val="0018773E"/>
    <w:rsid w:val="00191CA1"/>
    <w:rsid w:val="001A5909"/>
    <w:rsid w:val="001A6378"/>
    <w:rsid w:val="001B0337"/>
    <w:rsid w:val="001B1257"/>
    <w:rsid w:val="001B1415"/>
    <w:rsid w:val="001B2E4F"/>
    <w:rsid w:val="001B484F"/>
    <w:rsid w:val="001B7378"/>
    <w:rsid w:val="001C0302"/>
    <w:rsid w:val="001C6C49"/>
    <w:rsid w:val="001D4B64"/>
    <w:rsid w:val="001D6B50"/>
    <w:rsid w:val="001D7254"/>
    <w:rsid w:val="001E1110"/>
    <w:rsid w:val="001E52E4"/>
    <w:rsid w:val="001F16A2"/>
    <w:rsid w:val="001F207B"/>
    <w:rsid w:val="001F2E39"/>
    <w:rsid w:val="001F6C2D"/>
    <w:rsid w:val="0020642F"/>
    <w:rsid w:val="002075C4"/>
    <w:rsid w:val="00207849"/>
    <w:rsid w:val="00210607"/>
    <w:rsid w:val="00210C69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45698"/>
    <w:rsid w:val="00250729"/>
    <w:rsid w:val="00251816"/>
    <w:rsid w:val="0025352F"/>
    <w:rsid w:val="00253770"/>
    <w:rsid w:val="002539BB"/>
    <w:rsid w:val="00253E9C"/>
    <w:rsid w:val="00255CE2"/>
    <w:rsid w:val="0025698C"/>
    <w:rsid w:val="00260B95"/>
    <w:rsid w:val="0026467A"/>
    <w:rsid w:val="00265864"/>
    <w:rsid w:val="00266F44"/>
    <w:rsid w:val="002708A6"/>
    <w:rsid w:val="00271759"/>
    <w:rsid w:val="00273BB2"/>
    <w:rsid w:val="002772BD"/>
    <w:rsid w:val="0028225D"/>
    <w:rsid w:val="00282A21"/>
    <w:rsid w:val="002860BF"/>
    <w:rsid w:val="00286C40"/>
    <w:rsid w:val="0029126B"/>
    <w:rsid w:val="0029332E"/>
    <w:rsid w:val="002943C2"/>
    <w:rsid w:val="0029489A"/>
    <w:rsid w:val="00297481"/>
    <w:rsid w:val="00297B7C"/>
    <w:rsid w:val="002A014D"/>
    <w:rsid w:val="002A6748"/>
    <w:rsid w:val="002B0440"/>
    <w:rsid w:val="002B1355"/>
    <w:rsid w:val="002B13C0"/>
    <w:rsid w:val="002B206B"/>
    <w:rsid w:val="002B3171"/>
    <w:rsid w:val="002B684C"/>
    <w:rsid w:val="002C1C92"/>
    <w:rsid w:val="002C1E86"/>
    <w:rsid w:val="002C3370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A13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639A"/>
    <w:rsid w:val="00392E1C"/>
    <w:rsid w:val="00394C67"/>
    <w:rsid w:val="00395933"/>
    <w:rsid w:val="00396209"/>
    <w:rsid w:val="003A007F"/>
    <w:rsid w:val="003A01DE"/>
    <w:rsid w:val="003A1779"/>
    <w:rsid w:val="003A433E"/>
    <w:rsid w:val="003A5D3A"/>
    <w:rsid w:val="003B79E2"/>
    <w:rsid w:val="003C0DE3"/>
    <w:rsid w:val="003C4EE2"/>
    <w:rsid w:val="003C60F6"/>
    <w:rsid w:val="003C7A75"/>
    <w:rsid w:val="003D1FCB"/>
    <w:rsid w:val="003D31E4"/>
    <w:rsid w:val="003D4352"/>
    <w:rsid w:val="003E18F4"/>
    <w:rsid w:val="003E2DA4"/>
    <w:rsid w:val="003E2E35"/>
    <w:rsid w:val="003E5C47"/>
    <w:rsid w:val="003F2D21"/>
    <w:rsid w:val="003F5439"/>
    <w:rsid w:val="003F75BB"/>
    <w:rsid w:val="00406376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657F"/>
    <w:rsid w:val="0044774A"/>
    <w:rsid w:val="004515F5"/>
    <w:rsid w:val="004563DD"/>
    <w:rsid w:val="00462440"/>
    <w:rsid w:val="004652D3"/>
    <w:rsid w:val="004657B2"/>
    <w:rsid w:val="004722C2"/>
    <w:rsid w:val="00473A05"/>
    <w:rsid w:val="00480023"/>
    <w:rsid w:val="0048221A"/>
    <w:rsid w:val="00484CE2"/>
    <w:rsid w:val="00485D17"/>
    <w:rsid w:val="004914CB"/>
    <w:rsid w:val="00494389"/>
    <w:rsid w:val="00495A93"/>
    <w:rsid w:val="00497369"/>
    <w:rsid w:val="004A26A9"/>
    <w:rsid w:val="004A2D00"/>
    <w:rsid w:val="004A5D71"/>
    <w:rsid w:val="004A786E"/>
    <w:rsid w:val="004B09C3"/>
    <w:rsid w:val="004B2382"/>
    <w:rsid w:val="004B5569"/>
    <w:rsid w:val="004B62EF"/>
    <w:rsid w:val="004C01A7"/>
    <w:rsid w:val="004C7D0D"/>
    <w:rsid w:val="004D18E3"/>
    <w:rsid w:val="004D1C0F"/>
    <w:rsid w:val="004D539A"/>
    <w:rsid w:val="004E105E"/>
    <w:rsid w:val="004E6955"/>
    <w:rsid w:val="004F0432"/>
    <w:rsid w:val="004F3692"/>
    <w:rsid w:val="004F3BF6"/>
    <w:rsid w:val="004F5B8A"/>
    <w:rsid w:val="004F7A83"/>
    <w:rsid w:val="00501169"/>
    <w:rsid w:val="00503871"/>
    <w:rsid w:val="00503E82"/>
    <w:rsid w:val="00504B83"/>
    <w:rsid w:val="00505644"/>
    <w:rsid w:val="005057E0"/>
    <w:rsid w:val="005104C0"/>
    <w:rsid w:val="0051112D"/>
    <w:rsid w:val="00512147"/>
    <w:rsid w:val="00513307"/>
    <w:rsid w:val="00520925"/>
    <w:rsid w:val="00520DBD"/>
    <w:rsid w:val="00520F00"/>
    <w:rsid w:val="00522B4A"/>
    <w:rsid w:val="0052443F"/>
    <w:rsid w:val="00525018"/>
    <w:rsid w:val="00526196"/>
    <w:rsid w:val="005263CD"/>
    <w:rsid w:val="0052773A"/>
    <w:rsid w:val="00527AAD"/>
    <w:rsid w:val="00535EF8"/>
    <w:rsid w:val="00543278"/>
    <w:rsid w:val="00543DF4"/>
    <w:rsid w:val="00547C3A"/>
    <w:rsid w:val="00550384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86483"/>
    <w:rsid w:val="00591CC1"/>
    <w:rsid w:val="005A3CB3"/>
    <w:rsid w:val="005A42A9"/>
    <w:rsid w:val="005A4B10"/>
    <w:rsid w:val="005A5AB6"/>
    <w:rsid w:val="005A7F30"/>
    <w:rsid w:val="005B65B5"/>
    <w:rsid w:val="005C77DE"/>
    <w:rsid w:val="005C78C1"/>
    <w:rsid w:val="005D742D"/>
    <w:rsid w:val="005E0503"/>
    <w:rsid w:val="005E12B3"/>
    <w:rsid w:val="005E1624"/>
    <w:rsid w:val="005E1D00"/>
    <w:rsid w:val="005E1E0C"/>
    <w:rsid w:val="005E2288"/>
    <w:rsid w:val="005E2B79"/>
    <w:rsid w:val="005E2DB4"/>
    <w:rsid w:val="005E387E"/>
    <w:rsid w:val="005E53CE"/>
    <w:rsid w:val="005E721D"/>
    <w:rsid w:val="005F2A0A"/>
    <w:rsid w:val="005F2A70"/>
    <w:rsid w:val="005F5051"/>
    <w:rsid w:val="005F72D5"/>
    <w:rsid w:val="0060062C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289E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96FAD"/>
    <w:rsid w:val="006A0432"/>
    <w:rsid w:val="006A149B"/>
    <w:rsid w:val="006A55C4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4A78"/>
    <w:rsid w:val="006C4DFD"/>
    <w:rsid w:val="006C761E"/>
    <w:rsid w:val="006D04D6"/>
    <w:rsid w:val="006D415B"/>
    <w:rsid w:val="006D4AC3"/>
    <w:rsid w:val="006E0673"/>
    <w:rsid w:val="006E33D9"/>
    <w:rsid w:val="006E4E92"/>
    <w:rsid w:val="006F05B1"/>
    <w:rsid w:val="006F14B5"/>
    <w:rsid w:val="007018B7"/>
    <w:rsid w:val="00705188"/>
    <w:rsid w:val="007052DA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67F"/>
    <w:rsid w:val="00743857"/>
    <w:rsid w:val="00747847"/>
    <w:rsid w:val="00750EBA"/>
    <w:rsid w:val="00757A01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77E68"/>
    <w:rsid w:val="00782044"/>
    <w:rsid w:val="0079013C"/>
    <w:rsid w:val="007927F5"/>
    <w:rsid w:val="00793EEF"/>
    <w:rsid w:val="00796BEC"/>
    <w:rsid w:val="00796D2C"/>
    <w:rsid w:val="007A3EDB"/>
    <w:rsid w:val="007B17FA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385C"/>
    <w:rsid w:val="007F5DF0"/>
    <w:rsid w:val="007F6DF6"/>
    <w:rsid w:val="00801BA6"/>
    <w:rsid w:val="00804C94"/>
    <w:rsid w:val="00811416"/>
    <w:rsid w:val="0081544F"/>
    <w:rsid w:val="00815D29"/>
    <w:rsid w:val="008200E9"/>
    <w:rsid w:val="00821BBE"/>
    <w:rsid w:val="0082652D"/>
    <w:rsid w:val="008303A6"/>
    <w:rsid w:val="0083187C"/>
    <w:rsid w:val="00831FA2"/>
    <w:rsid w:val="00832733"/>
    <w:rsid w:val="0083680A"/>
    <w:rsid w:val="00842499"/>
    <w:rsid w:val="00842E3A"/>
    <w:rsid w:val="00843AB2"/>
    <w:rsid w:val="008459E3"/>
    <w:rsid w:val="00847E8A"/>
    <w:rsid w:val="008501A3"/>
    <w:rsid w:val="00854281"/>
    <w:rsid w:val="00854B7C"/>
    <w:rsid w:val="00855040"/>
    <w:rsid w:val="00860CF4"/>
    <w:rsid w:val="008664A2"/>
    <w:rsid w:val="00866706"/>
    <w:rsid w:val="0086776E"/>
    <w:rsid w:val="00871E16"/>
    <w:rsid w:val="00872F50"/>
    <w:rsid w:val="00874365"/>
    <w:rsid w:val="00875E5A"/>
    <w:rsid w:val="008760AD"/>
    <w:rsid w:val="00877234"/>
    <w:rsid w:val="008805AA"/>
    <w:rsid w:val="008811A1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C432B"/>
    <w:rsid w:val="008D1317"/>
    <w:rsid w:val="008E0DE5"/>
    <w:rsid w:val="008E22F8"/>
    <w:rsid w:val="008E54D0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27323"/>
    <w:rsid w:val="0093431C"/>
    <w:rsid w:val="00940667"/>
    <w:rsid w:val="00941128"/>
    <w:rsid w:val="00941414"/>
    <w:rsid w:val="00941C27"/>
    <w:rsid w:val="00942D93"/>
    <w:rsid w:val="009454DE"/>
    <w:rsid w:val="00947939"/>
    <w:rsid w:val="00955B20"/>
    <w:rsid w:val="00956EC5"/>
    <w:rsid w:val="00964DE6"/>
    <w:rsid w:val="0096682D"/>
    <w:rsid w:val="0097046E"/>
    <w:rsid w:val="00970A24"/>
    <w:rsid w:val="00971485"/>
    <w:rsid w:val="009719CE"/>
    <w:rsid w:val="00972410"/>
    <w:rsid w:val="0097360E"/>
    <w:rsid w:val="00977CDA"/>
    <w:rsid w:val="00980B3C"/>
    <w:rsid w:val="0098483C"/>
    <w:rsid w:val="00985354"/>
    <w:rsid w:val="00986B21"/>
    <w:rsid w:val="00990253"/>
    <w:rsid w:val="00990DB4"/>
    <w:rsid w:val="009944D6"/>
    <w:rsid w:val="009958CB"/>
    <w:rsid w:val="00997C40"/>
    <w:rsid w:val="009A0D66"/>
    <w:rsid w:val="009B214B"/>
    <w:rsid w:val="009B2F7D"/>
    <w:rsid w:val="009B31B2"/>
    <w:rsid w:val="009B3956"/>
    <w:rsid w:val="009B3968"/>
    <w:rsid w:val="009C54FA"/>
    <w:rsid w:val="009C7125"/>
    <w:rsid w:val="009C723F"/>
    <w:rsid w:val="009D0487"/>
    <w:rsid w:val="009D102B"/>
    <w:rsid w:val="009D1FFB"/>
    <w:rsid w:val="009D21BE"/>
    <w:rsid w:val="009D22EB"/>
    <w:rsid w:val="009D2CF7"/>
    <w:rsid w:val="009D42CC"/>
    <w:rsid w:val="009D4D2D"/>
    <w:rsid w:val="009D7632"/>
    <w:rsid w:val="009E2410"/>
    <w:rsid w:val="009E7A30"/>
    <w:rsid w:val="009F0ED6"/>
    <w:rsid w:val="009F477B"/>
    <w:rsid w:val="00A023CC"/>
    <w:rsid w:val="00A04828"/>
    <w:rsid w:val="00A10524"/>
    <w:rsid w:val="00A11AC5"/>
    <w:rsid w:val="00A11DB1"/>
    <w:rsid w:val="00A13318"/>
    <w:rsid w:val="00A1593A"/>
    <w:rsid w:val="00A15AF4"/>
    <w:rsid w:val="00A174A1"/>
    <w:rsid w:val="00A20A7A"/>
    <w:rsid w:val="00A20CDD"/>
    <w:rsid w:val="00A2437E"/>
    <w:rsid w:val="00A31FDE"/>
    <w:rsid w:val="00A32674"/>
    <w:rsid w:val="00A32D87"/>
    <w:rsid w:val="00A33837"/>
    <w:rsid w:val="00A403C5"/>
    <w:rsid w:val="00A41940"/>
    <w:rsid w:val="00A41BEA"/>
    <w:rsid w:val="00A44878"/>
    <w:rsid w:val="00A4533F"/>
    <w:rsid w:val="00A47531"/>
    <w:rsid w:val="00A47733"/>
    <w:rsid w:val="00A47AA5"/>
    <w:rsid w:val="00A54768"/>
    <w:rsid w:val="00A552D6"/>
    <w:rsid w:val="00A5614F"/>
    <w:rsid w:val="00A57F54"/>
    <w:rsid w:val="00A6054A"/>
    <w:rsid w:val="00A6127E"/>
    <w:rsid w:val="00A62F2B"/>
    <w:rsid w:val="00A6464D"/>
    <w:rsid w:val="00A65DF8"/>
    <w:rsid w:val="00A7138B"/>
    <w:rsid w:val="00A727A8"/>
    <w:rsid w:val="00A76733"/>
    <w:rsid w:val="00A84B2B"/>
    <w:rsid w:val="00A8549D"/>
    <w:rsid w:val="00A909FA"/>
    <w:rsid w:val="00A90F34"/>
    <w:rsid w:val="00A91C14"/>
    <w:rsid w:val="00A94E66"/>
    <w:rsid w:val="00AA3F35"/>
    <w:rsid w:val="00AA6CCD"/>
    <w:rsid w:val="00AB3F38"/>
    <w:rsid w:val="00AB68DA"/>
    <w:rsid w:val="00AB76C8"/>
    <w:rsid w:val="00AC107F"/>
    <w:rsid w:val="00AC21A5"/>
    <w:rsid w:val="00AC62CF"/>
    <w:rsid w:val="00AC70D6"/>
    <w:rsid w:val="00AD07E7"/>
    <w:rsid w:val="00AD28CB"/>
    <w:rsid w:val="00AD540E"/>
    <w:rsid w:val="00AE366E"/>
    <w:rsid w:val="00AE6A54"/>
    <w:rsid w:val="00AF29A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5EF2"/>
    <w:rsid w:val="00B36274"/>
    <w:rsid w:val="00B419CF"/>
    <w:rsid w:val="00B4439D"/>
    <w:rsid w:val="00B53156"/>
    <w:rsid w:val="00B65801"/>
    <w:rsid w:val="00B671DC"/>
    <w:rsid w:val="00B81090"/>
    <w:rsid w:val="00B833F2"/>
    <w:rsid w:val="00B87A3D"/>
    <w:rsid w:val="00B90CAE"/>
    <w:rsid w:val="00B9182A"/>
    <w:rsid w:val="00B92B95"/>
    <w:rsid w:val="00BA42A4"/>
    <w:rsid w:val="00BA532D"/>
    <w:rsid w:val="00BA6212"/>
    <w:rsid w:val="00BA6627"/>
    <w:rsid w:val="00BB0CD6"/>
    <w:rsid w:val="00BB1BF6"/>
    <w:rsid w:val="00BB38A7"/>
    <w:rsid w:val="00BB6BE2"/>
    <w:rsid w:val="00BC1BDD"/>
    <w:rsid w:val="00BD0C93"/>
    <w:rsid w:val="00BD2A73"/>
    <w:rsid w:val="00BD2DEE"/>
    <w:rsid w:val="00BD5445"/>
    <w:rsid w:val="00BD5E12"/>
    <w:rsid w:val="00BE038A"/>
    <w:rsid w:val="00BE3423"/>
    <w:rsid w:val="00BE52DF"/>
    <w:rsid w:val="00BE6544"/>
    <w:rsid w:val="00BF016A"/>
    <w:rsid w:val="00BF0E93"/>
    <w:rsid w:val="00BF44F4"/>
    <w:rsid w:val="00BF4919"/>
    <w:rsid w:val="00BF4A50"/>
    <w:rsid w:val="00C01F45"/>
    <w:rsid w:val="00C02BED"/>
    <w:rsid w:val="00C05548"/>
    <w:rsid w:val="00C0726D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69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000D"/>
    <w:rsid w:val="00C82D94"/>
    <w:rsid w:val="00C85681"/>
    <w:rsid w:val="00C86CAB"/>
    <w:rsid w:val="00C9066B"/>
    <w:rsid w:val="00C925E4"/>
    <w:rsid w:val="00CA429D"/>
    <w:rsid w:val="00CA7616"/>
    <w:rsid w:val="00CB2568"/>
    <w:rsid w:val="00CB5774"/>
    <w:rsid w:val="00CB5D21"/>
    <w:rsid w:val="00CB5DA3"/>
    <w:rsid w:val="00CC066E"/>
    <w:rsid w:val="00CC0C95"/>
    <w:rsid w:val="00CC34E5"/>
    <w:rsid w:val="00CC6D2D"/>
    <w:rsid w:val="00CC72EB"/>
    <w:rsid w:val="00CD05C5"/>
    <w:rsid w:val="00CD4229"/>
    <w:rsid w:val="00CD4B1C"/>
    <w:rsid w:val="00CD68F1"/>
    <w:rsid w:val="00CE04E3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17228"/>
    <w:rsid w:val="00D23FCF"/>
    <w:rsid w:val="00D24891"/>
    <w:rsid w:val="00D259D5"/>
    <w:rsid w:val="00D25E0F"/>
    <w:rsid w:val="00D26444"/>
    <w:rsid w:val="00D27DE3"/>
    <w:rsid w:val="00D3076B"/>
    <w:rsid w:val="00D3615C"/>
    <w:rsid w:val="00D363BA"/>
    <w:rsid w:val="00D4191E"/>
    <w:rsid w:val="00D421DB"/>
    <w:rsid w:val="00D5077F"/>
    <w:rsid w:val="00D51CD2"/>
    <w:rsid w:val="00D52F60"/>
    <w:rsid w:val="00D5621E"/>
    <w:rsid w:val="00D566BB"/>
    <w:rsid w:val="00D572E2"/>
    <w:rsid w:val="00D572F5"/>
    <w:rsid w:val="00D6154E"/>
    <w:rsid w:val="00D617C4"/>
    <w:rsid w:val="00D625E8"/>
    <w:rsid w:val="00D63239"/>
    <w:rsid w:val="00D646B2"/>
    <w:rsid w:val="00D81C29"/>
    <w:rsid w:val="00D82D6E"/>
    <w:rsid w:val="00D832A9"/>
    <w:rsid w:val="00D83603"/>
    <w:rsid w:val="00D90080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C1264"/>
    <w:rsid w:val="00DC1307"/>
    <w:rsid w:val="00DD1F91"/>
    <w:rsid w:val="00DD463E"/>
    <w:rsid w:val="00DD6228"/>
    <w:rsid w:val="00DD704B"/>
    <w:rsid w:val="00DE0AB9"/>
    <w:rsid w:val="00DE2294"/>
    <w:rsid w:val="00DE46A9"/>
    <w:rsid w:val="00DE791F"/>
    <w:rsid w:val="00DF0084"/>
    <w:rsid w:val="00DF7B0B"/>
    <w:rsid w:val="00DF7E8D"/>
    <w:rsid w:val="00E0597F"/>
    <w:rsid w:val="00E06895"/>
    <w:rsid w:val="00E06F42"/>
    <w:rsid w:val="00E0713E"/>
    <w:rsid w:val="00E122B9"/>
    <w:rsid w:val="00E1318B"/>
    <w:rsid w:val="00E14FE7"/>
    <w:rsid w:val="00E15035"/>
    <w:rsid w:val="00E15081"/>
    <w:rsid w:val="00E16C56"/>
    <w:rsid w:val="00E171B4"/>
    <w:rsid w:val="00E205BF"/>
    <w:rsid w:val="00E3471F"/>
    <w:rsid w:val="00E34D43"/>
    <w:rsid w:val="00E37236"/>
    <w:rsid w:val="00E42158"/>
    <w:rsid w:val="00E4244A"/>
    <w:rsid w:val="00E42497"/>
    <w:rsid w:val="00E455B8"/>
    <w:rsid w:val="00E5247C"/>
    <w:rsid w:val="00E61183"/>
    <w:rsid w:val="00E647A0"/>
    <w:rsid w:val="00E6661E"/>
    <w:rsid w:val="00E674BE"/>
    <w:rsid w:val="00E72F8E"/>
    <w:rsid w:val="00E73B87"/>
    <w:rsid w:val="00E74814"/>
    <w:rsid w:val="00E7672F"/>
    <w:rsid w:val="00E76917"/>
    <w:rsid w:val="00E872D0"/>
    <w:rsid w:val="00E96EF1"/>
    <w:rsid w:val="00E97626"/>
    <w:rsid w:val="00EA0230"/>
    <w:rsid w:val="00EA28E1"/>
    <w:rsid w:val="00EA2DCA"/>
    <w:rsid w:val="00EA358E"/>
    <w:rsid w:val="00EA39BB"/>
    <w:rsid w:val="00EA50F6"/>
    <w:rsid w:val="00EA5C88"/>
    <w:rsid w:val="00EB0B8B"/>
    <w:rsid w:val="00EB2A39"/>
    <w:rsid w:val="00EB2BE9"/>
    <w:rsid w:val="00EB52E0"/>
    <w:rsid w:val="00EC303F"/>
    <w:rsid w:val="00EC3183"/>
    <w:rsid w:val="00ED03F7"/>
    <w:rsid w:val="00ED1016"/>
    <w:rsid w:val="00ED5317"/>
    <w:rsid w:val="00ED65F7"/>
    <w:rsid w:val="00EE2CF3"/>
    <w:rsid w:val="00EF2677"/>
    <w:rsid w:val="00EF30AB"/>
    <w:rsid w:val="00EF42A8"/>
    <w:rsid w:val="00EF617D"/>
    <w:rsid w:val="00EF6E1B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6F4A"/>
    <w:rsid w:val="00F37F90"/>
    <w:rsid w:val="00F4020B"/>
    <w:rsid w:val="00F423A4"/>
    <w:rsid w:val="00F43473"/>
    <w:rsid w:val="00F4348F"/>
    <w:rsid w:val="00F4475D"/>
    <w:rsid w:val="00F52F0D"/>
    <w:rsid w:val="00F52FF5"/>
    <w:rsid w:val="00F555D1"/>
    <w:rsid w:val="00F55BE0"/>
    <w:rsid w:val="00F56F13"/>
    <w:rsid w:val="00F6230E"/>
    <w:rsid w:val="00F645F8"/>
    <w:rsid w:val="00F74C9B"/>
    <w:rsid w:val="00F75A02"/>
    <w:rsid w:val="00F800D7"/>
    <w:rsid w:val="00F804FE"/>
    <w:rsid w:val="00F815C9"/>
    <w:rsid w:val="00F8229C"/>
    <w:rsid w:val="00F95EBA"/>
    <w:rsid w:val="00F95F63"/>
    <w:rsid w:val="00F97F53"/>
    <w:rsid w:val="00FA166C"/>
    <w:rsid w:val="00FA6381"/>
    <w:rsid w:val="00FA6860"/>
    <w:rsid w:val="00FB1989"/>
    <w:rsid w:val="00FB4108"/>
    <w:rsid w:val="00FB410D"/>
    <w:rsid w:val="00FB619F"/>
    <w:rsid w:val="00FB79E4"/>
    <w:rsid w:val="00FC0010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1C4D"/>
    <w:rsid w:val="00FF2FBA"/>
    <w:rsid w:val="00FF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7BCF3F68-F649-40A9-95F9-3482E07E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E46A9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354"/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E42497"/>
    <w:rPr>
      <w:sz w:val="24"/>
      <w:szCs w:val="24"/>
    </w:rPr>
  </w:style>
  <w:style w:type="paragraph" w:customStyle="1" w:styleId="Normale0">
    <w:name w:val="[Normale]"/>
    <w:rsid w:val="00B9182A"/>
    <w:pPr>
      <w:suppressAutoHyphens/>
      <w:autoSpaceDN w:val="0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5A3CB3"/>
    <w:pPr>
      <w:widowControl w:val="0"/>
      <w:suppressLineNumbers/>
      <w:spacing w:after="0" w:line="240" w:lineRule="auto"/>
    </w:pPr>
    <w:rPr>
      <w:rFonts w:ascii="Liberation Serif" w:hAnsi="Liberation Serif" w:cs="Mangal"/>
      <w:sz w:val="24"/>
      <w:szCs w:val="24"/>
      <w:lang w:eastAsia="zh-C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110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7D593-1C37-4E3A-A5D7-8BF59F001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Fabrizio Vittorietti</cp:lastModifiedBy>
  <cp:revision>7</cp:revision>
  <cp:lastPrinted>2026-08-27T12:20:00Z</cp:lastPrinted>
  <dcterms:created xsi:type="dcterms:W3CDTF">2026-09-02T07:08:00Z</dcterms:created>
  <dcterms:modified xsi:type="dcterms:W3CDTF">2026-09-04T11:46:00Z</dcterms:modified>
</cp:coreProperties>
</file>